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E4DAFAC" w14:textId="77777777" w:rsidTr="00B8711C">
        <w:trPr>
          <w:trHeight w:val="1268"/>
        </w:trPr>
        <w:tc>
          <w:tcPr>
            <w:tcW w:w="1640" w:type="dxa"/>
          </w:tcPr>
          <w:p w14:paraId="7925CB92" w14:textId="77777777" w:rsidR="004702FB" w:rsidRPr="006F1DA5" w:rsidRDefault="004702FB" w:rsidP="004702FB">
            <w:pPr>
              <w:pStyle w:val="Glava"/>
              <w:rPr>
                <w:rFonts w:ascii="Arial" w:hAnsi="Arial" w:cs="Arial"/>
                <w:b/>
                <w:color w:val="000000" w:themeColor="text1"/>
              </w:rPr>
            </w:pPr>
          </w:p>
        </w:tc>
        <w:tc>
          <w:tcPr>
            <w:tcW w:w="3299" w:type="dxa"/>
          </w:tcPr>
          <w:p w14:paraId="39FF97DA" w14:textId="77777777" w:rsidR="004702FB" w:rsidRPr="006F1DA5" w:rsidRDefault="004702FB" w:rsidP="004702FB">
            <w:pPr>
              <w:pStyle w:val="Glava"/>
              <w:rPr>
                <w:rFonts w:ascii="Arial" w:hAnsi="Arial" w:cs="Arial"/>
                <w:b/>
                <w:color w:val="000000" w:themeColor="text1"/>
              </w:rPr>
            </w:pPr>
          </w:p>
        </w:tc>
        <w:tc>
          <w:tcPr>
            <w:tcW w:w="4131" w:type="dxa"/>
          </w:tcPr>
          <w:p w14:paraId="1D714AC2" w14:textId="77777777" w:rsidR="004702FB" w:rsidRPr="006F1DA5" w:rsidRDefault="004702FB" w:rsidP="004702FB">
            <w:pPr>
              <w:pStyle w:val="Glava"/>
              <w:rPr>
                <w:rFonts w:ascii="Arial" w:hAnsi="Arial" w:cs="Arial"/>
                <w:b/>
                <w:color w:val="000000" w:themeColor="text1"/>
              </w:rPr>
            </w:pPr>
          </w:p>
        </w:tc>
      </w:tr>
    </w:tbl>
    <w:p w14:paraId="0C17EA84" w14:textId="77777777" w:rsidR="00B8711C" w:rsidRDefault="00B8711C" w:rsidP="00B8711C">
      <w:pPr>
        <w:spacing w:after="160" w:line="259" w:lineRule="auto"/>
        <w:jc w:val="center"/>
        <w:rPr>
          <w:rFonts w:ascii="Arial" w:eastAsia="Times New Roman" w:hAnsi="Arial" w:cs="Arial"/>
          <w:b/>
          <w:sz w:val="28"/>
          <w:szCs w:val="28"/>
        </w:rPr>
      </w:pPr>
    </w:p>
    <w:p w14:paraId="03840458" w14:textId="77777777" w:rsidR="00B8711C" w:rsidRDefault="00B8711C" w:rsidP="00B8711C">
      <w:pPr>
        <w:spacing w:after="160" w:line="259" w:lineRule="auto"/>
        <w:jc w:val="center"/>
        <w:rPr>
          <w:rFonts w:ascii="Arial" w:eastAsia="Times New Roman" w:hAnsi="Arial" w:cs="Arial"/>
          <w:b/>
          <w:sz w:val="28"/>
          <w:szCs w:val="28"/>
        </w:rPr>
      </w:pPr>
    </w:p>
    <w:p w14:paraId="4E731BCA" w14:textId="0C8C757D" w:rsidR="00B8711C" w:rsidRPr="00B8711C" w:rsidRDefault="00B8711C" w:rsidP="00B8711C">
      <w:pPr>
        <w:spacing w:after="160" w:line="259" w:lineRule="auto"/>
        <w:jc w:val="center"/>
        <w:rPr>
          <w:rFonts w:ascii="Arial" w:eastAsia="Times New Roman" w:hAnsi="Arial" w:cs="Arial"/>
          <w:b/>
          <w:sz w:val="28"/>
          <w:szCs w:val="28"/>
        </w:rPr>
      </w:pPr>
      <w:r w:rsidRPr="00B8711C">
        <w:rPr>
          <w:rFonts w:ascii="Arial" w:eastAsia="Times New Roman" w:hAnsi="Arial" w:cs="Arial"/>
          <w:b/>
          <w:sz w:val="28"/>
          <w:szCs w:val="28"/>
        </w:rPr>
        <w:t>RAZPISNA DOKUMENTACIJA ZA ODDAJO JAVNEGA NAROČILA PO POSTOPKU NAROČILA MALE VREDNOSTI Z OZNAKO</w:t>
      </w:r>
    </w:p>
    <w:p w14:paraId="30FDF065" w14:textId="77777777" w:rsidR="00B8711C" w:rsidRPr="00B8711C" w:rsidRDefault="00B8711C" w:rsidP="00B8711C">
      <w:pPr>
        <w:spacing w:after="160" w:line="259" w:lineRule="auto"/>
        <w:rPr>
          <w:rFonts w:ascii="Arial" w:eastAsia="Times New Roman" w:hAnsi="Arial" w:cs="Arial"/>
        </w:rPr>
      </w:pPr>
    </w:p>
    <w:p w14:paraId="18FC2EA2" w14:textId="77777777" w:rsidR="00B8711C" w:rsidRPr="00B8711C" w:rsidRDefault="00B8711C" w:rsidP="00B8711C">
      <w:pPr>
        <w:spacing w:after="160" w:line="259" w:lineRule="auto"/>
        <w:jc w:val="center"/>
        <w:rPr>
          <w:rFonts w:ascii="Arial" w:eastAsia="Times New Roman" w:hAnsi="Arial" w:cs="Arial"/>
          <w:b/>
          <w:sz w:val="36"/>
          <w:szCs w:val="36"/>
        </w:rPr>
      </w:pPr>
      <w:r w:rsidRPr="00B8711C">
        <w:rPr>
          <w:rFonts w:ascii="Arial" w:eastAsia="Times New Roman" w:hAnsi="Arial" w:cs="Arial"/>
          <w:b/>
          <w:sz w:val="36"/>
          <w:szCs w:val="36"/>
        </w:rPr>
        <w:t>NMV 3/2019</w:t>
      </w:r>
    </w:p>
    <w:p w14:paraId="1D95AB76" w14:textId="77777777" w:rsidR="00B8711C" w:rsidRPr="00B8711C" w:rsidRDefault="00B8711C" w:rsidP="00B8711C">
      <w:pPr>
        <w:spacing w:after="160" w:line="259" w:lineRule="auto"/>
        <w:rPr>
          <w:rFonts w:ascii="Arial" w:eastAsia="Times New Roman" w:hAnsi="Arial" w:cs="Arial"/>
        </w:rPr>
      </w:pPr>
    </w:p>
    <w:p w14:paraId="11DF8099" w14:textId="77777777" w:rsidR="00B8711C" w:rsidRPr="00B8711C" w:rsidRDefault="00B8711C" w:rsidP="00B8711C">
      <w:pPr>
        <w:spacing w:after="160" w:line="259" w:lineRule="auto"/>
        <w:rPr>
          <w:rFonts w:ascii="Arial" w:eastAsia="Times New Roman" w:hAnsi="Arial" w:cs="Arial"/>
        </w:rPr>
      </w:pPr>
    </w:p>
    <w:p w14:paraId="46551FEF" w14:textId="77777777" w:rsidR="00B8711C" w:rsidRPr="00B8711C" w:rsidRDefault="00B8711C" w:rsidP="00B8711C">
      <w:pPr>
        <w:spacing w:after="160" w:line="259" w:lineRule="auto"/>
        <w:rPr>
          <w:rFonts w:ascii="Arial" w:eastAsia="Times New Roman" w:hAnsi="Arial" w:cs="Arial"/>
        </w:rPr>
      </w:pPr>
    </w:p>
    <w:p w14:paraId="4AB6F010" w14:textId="77777777" w:rsidR="00B8711C" w:rsidRPr="00B8711C" w:rsidRDefault="00B8711C" w:rsidP="00B8711C">
      <w:pPr>
        <w:spacing w:after="160" w:line="259" w:lineRule="auto"/>
        <w:rPr>
          <w:rFonts w:ascii="Arial" w:eastAsia="Times New Roman" w:hAnsi="Arial" w:cs="Arial"/>
        </w:rPr>
      </w:pPr>
    </w:p>
    <w:p w14:paraId="6724604A" w14:textId="77777777" w:rsidR="00B8711C" w:rsidRPr="00B8711C" w:rsidRDefault="00B8711C" w:rsidP="00B8711C">
      <w:pPr>
        <w:spacing w:after="160" w:line="259" w:lineRule="auto"/>
        <w:rPr>
          <w:rFonts w:ascii="Arial" w:eastAsia="Times New Roman" w:hAnsi="Arial" w:cs="Arial"/>
        </w:rPr>
      </w:pPr>
    </w:p>
    <w:p w14:paraId="798EE5D9" w14:textId="77777777" w:rsidR="00B8711C" w:rsidRPr="00B8711C" w:rsidRDefault="00B8711C" w:rsidP="00B8711C">
      <w:pPr>
        <w:spacing w:after="160" w:line="259" w:lineRule="auto"/>
        <w:rPr>
          <w:rFonts w:ascii="Arial" w:eastAsia="Times New Roman" w:hAnsi="Arial" w:cs="Arial"/>
        </w:rPr>
      </w:pPr>
    </w:p>
    <w:p w14:paraId="7A14B668" w14:textId="77777777" w:rsidR="00B8711C" w:rsidRPr="00B8711C" w:rsidRDefault="00B8711C" w:rsidP="00B8711C">
      <w:pPr>
        <w:spacing w:after="160" w:line="259" w:lineRule="auto"/>
        <w:rPr>
          <w:rFonts w:ascii="Arial" w:eastAsia="Times New Roman" w:hAnsi="Arial" w:cs="Arial"/>
        </w:rPr>
      </w:pPr>
    </w:p>
    <w:p w14:paraId="07A6A84C" w14:textId="77777777" w:rsidR="00B8711C" w:rsidRPr="00B8711C" w:rsidRDefault="00B8711C" w:rsidP="00B8711C">
      <w:pPr>
        <w:spacing w:after="160" w:line="259" w:lineRule="auto"/>
        <w:rPr>
          <w:rFonts w:ascii="Arial" w:eastAsia="Times New Roman" w:hAnsi="Arial" w:cs="Arial"/>
        </w:rPr>
      </w:pPr>
    </w:p>
    <w:p w14:paraId="1F933079" w14:textId="77777777" w:rsidR="00B8711C" w:rsidRPr="00B8711C" w:rsidRDefault="00B8711C" w:rsidP="00B8711C">
      <w:pPr>
        <w:spacing w:after="160" w:line="259" w:lineRule="auto"/>
        <w:rPr>
          <w:rFonts w:ascii="Arial" w:eastAsia="Times New Roman" w:hAnsi="Arial" w:cs="Arial"/>
        </w:rPr>
      </w:pPr>
    </w:p>
    <w:p w14:paraId="6CB742A8" w14:textId="77777777" w:rsidR="00B8711C" w:rsidRPr="00B8711C" w:rsidRDefault="00B8711C" w:rsidP="00B8711C">
      <w:pPr>
        <w:spacing w:after="160" w:line="360" w:lineRule="auto"/>
        <w:jc w:val="center"/>
        <w:rPr>
          <w:rFonts w:ascii="Arial" w:eastAsia="Times New Roman" w:hAnsi="Arial" w:cs="Arial"/>
          <w:b/>
          <w:sz w:val="28"/>
          <w:szCs w:val="28"/>
        </w:rPr>
      </w:pPr>
      <w:r w:rsidRPr="00B8711C">
        <w:rPr>
          <w:rFonts w:ascii="Arial" w:eastAsia="Times New Roman" w:hAnsi="Arial" w:cs="Arial"/>
          <w:b/>
          <w:sz w:val="28"/>
          <w:szCs w:val="28"/>
        </w:rPr>
        <w:t>Predmet javnega naročila:</w:t>
      </w:r>
    </w:p>
    <w:p w14:paraId="4D8529C8" w14:textId="77777777" w:rsidR="00B8711C" w:rsidRPr="00B8711C" w:rsidRDefault="00B8711C" w:rsidP="00B8711C">
      <w:pPr>
        <w:spacing w:after="160" w:line="259" w:lineRule="auto"/>
        <w:rPr>
          <w:rFonts w:ascii="Arial" w:eastAsia="Times New Roman" w:hAnsi="Arial" w:cs="Arial"/>
        </w:rPr>
      </w:pPr>
    </w:p>
    <w:p w14:paraId="08A0B626" w14:textId="77777777" w:rsidR="00B8711C" w:rsidRPr="00B8711C" w:rsidRDefault="00B8711C" w:rsidP="00B8711C">
      <w:pPr>
        <w:spacing w:after="160" w:line="360" w:lineRule="auto"/>
        <w:jc w:val="center"/>
        <w:rPr>
          <w:rFonts w:ascii="Arial" w:eastAsia="Times New Roman" w:hAnsi="Arial" w:cs="Arial"/>
          <w:b/>
          <w:sz w:val="36"/>
          <w:szCs w:val="36"/>
        </w:rPr>
      </w:pPr>
      <w:bookmarkStart w:id="0" w:name="_Hlk9855629"/>
      <w:bookmarkStart w:id="1" w:name="_Hlk16503676"/>
      <w:r w:rsidRPr="00B8711C">
        <w:rPr>
          <w:rFonts w:ascii="Arial" w:eastAsia="Times New Roman" w:hAnsi="Arial" w:cs="Arial"/>
          <w:b/>
          <w:sz w:val="36"/>
          <w:szCs w:val="36"/>
        </w:rPr>
        <w:t>DOBAVA SOLI ZA POSIP CEST za zimsko službo za sezono 2019</w:t>
      </w:r>
      <w:bookmarkEnd w:id="0"/>
      <w:r w:rsidRPr="00B8711C">
        <w:rPr>
          <w:rFonts w:ascii="Arial" w:eastAsia="Times New Roman" w:hAnsi="Arial" w:cs="Arial"/>
          <w:b/>
          <w:sz w:val="36"/>
          <w:szCs w:val="36"/>
        </w:rPr>
        <w:t xml:space="preserve"> – 2020</w:t>
      </w:r>
    </w:p>
    <w:p w14:paraId="18789724" w14:textId="77777777" w:rsidR="00B8711C" w:rsidRPr="00B8711C" w:rsidRDefault="00B8711C" w:rsidP="00B8711C">
      <w:pPr>
        <w:spacing w:after="160" w:line="360" w:lineRule="auto"/>
        <w:jc w:val="center"/>
        <w:rPr>
          <w:rFonts w:ascii="Arial" w:eastAsia="Times New Roman" w:hAnsi="Arial" w:cs="Arial"/>
          <w:b/>
          <w:sz w:val="36"/>
          <w:szCs w:val="36"/>
        </w:rPr>
      </w:pPr>
    </w:p>
    <w:p w14:paraId="654AF08E" w14:textId="77777777" w:rsidR="00B8711C" w:rsidRPr="00B8711C" w:rsidRDefault="00B8711C" w:rsidP="00B8711C">
      <w:pPr>
        <w:spacing w:after="160" w:line="360" w:lineRule="auto"/>
        <w:jc w:val="center"/>
        <w:rPr>
          <w:rFonts w:ascii="Arial" w:eastAsia="Times New Roman" w:hAnsi="Arial" w:cs="Arial"/>
          <w:b/>
          <w:sz w:val="36"/>
          <w:szCs w:val="36"/>
        </w:rPr>
      </w:pPr>
    </w:p>
    <w:p w14:paraId="06FB656F" w14:textId="77777777" w:rsidR="00B8711C" w:rsidRPr="00B8711C" w:rsidRDefault="00B8711C" w:rsidP="00B8711C">
      <w:pPr>
        <w:spacing w:after="160" w:line="360" w:lineRule="auto"/>
        <w:jc w:val="center"/>
        <w:rPr>
          <w:rFonts w:ascii="Arial" w:eastAsia="Times New Roman" w:hAnsi="Arial" w:cs="Arial"/>
          <w:b/>
          <w:sz w:val="36"/>
          <w:szCs w:val="36"/>
        </w:rPr>
      </w:pPr>
    </w:p>
    <w:p w14:paraId="756F11BD" w14:textId="77777777" w:rsidR="00B8711C" w:rsidRPr="00B8711C" w:rsidRDefault="00B8711C" w:rsidP="00B8711C">
      <w:pPr>
        <w:spacing w:after="160" w:line="360" w:lineRule="auto"/>
        <w:jc w:val="center"/>
        <w:rPr>
          <w:rFonts w:ascii="Arial" w:eastAsia="Times New Roman" w:hAnsi="Arial" w:cs="Arial"/>
          <w:b/>
          <w:sz w:val="36"/>
          <w:szCs w:val="36"/>
        </w:rPr>
      </w:pPr>
    </w:p>
    <w:p w14:paraId="41086543" w14:textId="77777777" w:rsidR="00B8711C" w:rsidRPr="00B8711C" w:rsidRDefault="00B8711C" w:rsidP="00B8711C">
      <w:pPr>
        <w:spacing w:after="160" w:line="360" w:lineRule="auto"/>
        <w:jc w:val="center"/>
        <w:rPr>
          <w:rFonts w:ascii="Arial" w:eastAsia="Times New Roman" w:hAnsi="Arial" w:cs="Arial"/>
          <w:b/>
          <w:sz w:val="36"/>
          <w:szCs w:val="36"/>
        </w:rPr>
      </w:pPr>
    </w:p>
    <w:bookmarkEnd w:id="1"/>
    <w:p w14:paraId="7A21A0DD" w14:textId="77777777" w:rsidR="00B8711C" w:rsidRPr="00B8711C" w:rsidRDefault="00B8711C" w:rsidP="00B8711C">
      <w:pPr>
        <w:spacing w:after="160" w:line="259" w:lineRule="auto"/>
        <w:jc w:val="center"/>
        <w:rPr>
          <w:rFonts w:ascii="Arial" w:eastAsia="Times New Roman" w:hAnsi="Arial" w:cs="Arial"/>
          <w:b/>
          <w:bCs/>
          <w:sz w:val="30"/>
          <w:szCs w:val="30"/>
        </w:rPr>
      </w:pPr>
      <w:r w:rsidRPr="00B8711C">
        <w:rPr>
          <w:rFonts w:ascii="Arial" w:eastAsia="Times New Roman" w:hAnsi="Arial" w:cs="Arial"/>
          <w:b/>
          <w:bCs/>
          <w:sz w:val="30"/>
          <w:szCs w:val="30"/>
        </w:rPr>
        <w:lastRenderedPageBreak/>
        <w:t>POVABILO K ODDAJI PONUDBE</w:t>
      </w:r>
    </w:p>
    <w:p w14:paraId="77254334" w14:textId="77777777" w:rsidR="00B8711C" w:rsidRPr="00B8711C" w:rsidRDefault="00B8711C" w:rsidP="00B8711C">
      <w:pPr>
        <w:spacing w:after="160" w:line="259" w:lineRule="auto"/>
        <w:rPr>
          <w:rFonts w:ascii="Arial" w:eastAsia="Times New Roman" w:hAnsi="Arial" w:cs="Arial"/>
          <w:b/>
          <w:bCs/>
          <w:sz w:val="24"/>
          <w:szCs w:val="24"/>
        </w:rPr>
      </w:pPr>
    </w:p>
    <w:p w14:paraId="6B902B15" w14:textId="77777777" w:rsidR="00B8711C" w:rsidRPr="00B8711C" w:rsidRDefault="00B8711C" w:rsidP="00B8711C">
      <w:pPr>
        <w:spacing w:after="160" w:line="259" w:lineRule="auto"/>
        <w:rPr>
          <w:rFonts w:ascii="Arial" w:eastAsia="Times New Roman" w:hAnsi="Arial" w:cs="Arial"/>
          <w:b/>
          <w:bCs/>
          <w:sz w:val="24"/>
          <w:szCs w:val="24"/>
        </w:rPr>
      </w:pPr>
      <w:r w:rsidRPr="00B8711C">
        <w:rPr>
          <w:rFonts w:ascii="Arial" w:eastAsia="Times New Roman" w:hAnsi="Arial" w:cs="Arial"/>
          <w:b/>
          <w:bCs/>
          <w:sz w:val="24"/>
          <w:szCs w:val="24"/>
        </w:rPr>
        <w:t>OSNOVNI PODATKI O NAROČILU:</w:t>
      </w:r>
    </w:p>
    <w:p w14:paraId="14D1B4F3"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Dobava soli za posip cest za zimsko službo za sezono 2019 – 2020.</w:t>
      </w:r>
    </w:p>
    <w:p w14:paraId="4C178C8B"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 podlagi Zakona o javnem naročanju (ZJN-3, Uradni list RS, št. 91/15 in 14/18), Javno komunalno podjetje LOG d.o.o., Dobja vas 187, 2390 Ravne na Koroškem (v nadaljevanju: naročnik), vabi zainteresirane ponudnike, da predložijo svojo pisno ponudbo v skladu s to razpisno dokumentacijo in sodelujejo v postopku oddaje javnega naročila. Predmet javnega naročila je: Dobava soli za posip cest za zimsko službo za sezono 2019 – 2020.</w:t>
      </w:r>
    </w:p>
    <w:p w14:paraId="3E77882A" w14:textId="77777777" w:rsidR="00B8711C" w:rsidRPr="00B8711C" w:rsidRDefault="00B8711C" w:rsidP="00B8711C">
      <w:pPr>
        <w:spacing w:before="225" w:after="225"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 xml:space="preserve">Delitev naročila na sklope: naročilo se oddaja po sklopih. </w:t>
      </w:r>
    </w:p>
    <w:p w14:paraId="0AAF7AAB"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Skrbno preverite, da ste prejeli celotno razpisno dokumentacijo in da ste na ta način seznanjeni z vsemi zahtevami naročnika. </w:t>
      </w:r>
    </w:p>
    <w:p w14:paraId="0901A992" w14:textId="7AA765D4" w:rsidR="00B8711C" w:rsidRDefault="00B8711C" w:rsidP="00B8711C">
      <w:pPr>
        <w:spacing w:before="120" w:after="120"/>
        <w:jc w:val="both"/>
        <w:rPr>
          <w:rFonts w:ascii="Arial" w:eastAsia="Calibri" w:hAnsi="Arial" w:cs="Arial"/>
          <w:sz w:val="18"/>
          <w:szCs w:val="18"/>
        </w:rPr>
      </w:pPr>
      <w:r w:rsidRPr="00B8711C">
        <w:rPr>
          <w:rFonts w:ascii="Arial" w:eastAsia="Calibri" w:hAnsi="Arial" w:cs="Arial"/>
          <w:sz w:val="18"/>
          <w:szCs w:val="18"/>
        </w:rPr>
        <w:t>Naročnik je predvidel, da se bo javno naročilo izvedlo skladno z načrtovanim terminskim načrtom:</w:t>
      </w:r>
    </w:p>
    <w:p w14:paraId="02FA6942" w14:textId="77777777" w:rsidR="00B8711C" w:rsidRPr="00B8711C" w:rsidRDefault="00B8711C" w:rsidP="00B8711C">
      <w:pPr>
        <w:spacing w:before="120" w:after="120"/>
        <w:jc w:val="both"/>
        <w:rPr>
          <w:rFonts w:ascii="Arial" w:eastAsia="Calibri" w:hAnsi="Arial" w:cs="Arial"/>
          <w:sz w:val="18"/>
          <w:szCs w:val="18"/>
        </w:rPr>
      </w:pPr>
    </w:p>
    <w:tbl>
      <w:tblPr>
        <w:tblStyle w:val="NormalTablePHPDOCX1"/>
        <w:tblW w:w="5000" w:type="pct"/>
        <w:tblInd w:w="108" w:type="dxa"/>
        <w:tblLook w:val="04A0" w:firstRow="1" w:lastRow="0" w:firstColumn="1" w:lastColumn="0" w:noHBand="0" w:noVBand="1"/>
      </w:tblPr>
      <w:tblGrid>
        <w:gridCol w:w="4781"/>
        <w:gridCol w:w="4277"/>
      </w:tblGrid>
      <w:tr w:rsidR="008F1F49" w:rsidRPr="00B8711C" w14:paraId="247C9A56" w14:textId="77777777" w:rsidTr="00B8711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FD30967" w14:textId="77777777" w:rsidR="00B8711C" w:rsidRPr="00B8711C" w:rsidRDefault="00B8711C" w:rsidP="00B8711C">
            <w:pPr>
              <w:jc w:val="both"/>
              <w:rPr>
                <w:rFonts w:ascii="Arial" w:hAnsi="Arial" w:cs="Arial"/>
              </w:rPr>
            </w:pPr>
            <w:r w:rsidRPr="00B8711C">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E1C7334" w14:textId="77777777" w:rsidR="00B8711C" w:rsidRPr="00B8711C" w:rsidRDefault="00B8711C" w:rsidP="00B8711C">
            <w:pPr>
              <w:jc w:val="both"/>
              <w:rPr>
                <w:rFonts w:ascii="Arial" w:hAnsi="Arial" w:cs="Arial"/>
              </w:rPr>
            </w:pPr>
            <w:r w:rsidRPr="00B8711C">
              <w:rPr>
                <w:rFonts w:ascii="Arial" w:hAnsi="Arial" w:cs="Arial"/>
                <w:b/>
                <w:bCs/>
                <w:color w:val="000000"/>
                <w:position w:val="-2"/>
                <w:sz w:val="18"/>
                <w:szCs w:val="18"/>
                <w:shd w:val="clear" w:color="auto" w:fill="D1D1D1"/>
              </w:rPr>
              <w:t>Datumi</w:t>
            </w:r>
          </w:p>
        </w:tc>
      </w:tr>
      <w:tr w:rsidR="00B8711C" w:rsidRPr="00B8711C" w14:paraId="4197B644" w14:textId="77777777" w:rsidTr="00B8711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39A63D" w14:textId="77777777" w:rsidR="00B8711C" w:rsidRPr="00B8711C" w:rsidRDefault="00B8711C" w:rsidP="00B8711C">
            <w:pPr>
              <w:jc w:val="both"/>
              <w:rPr>
                <w:rFonts w:ascii="Arial" w:hAnsi="Arial" w:cs="Arial"/>
              </w:rPr>
            </w:pPr>
            <w:r w:rsidRPr="00B8711C">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AB5990" w14:textId="421B40C1" w:rsidR="00B8711C" w:rsidRPr="008F1F49" w:rsidRDefault="00B8711C" w:rsidP="008F1F49">
            <w:pPr>
              <w:jc w:val="both"/>
              <w:rPr>
                <w:rFonts w:ascii="Arial" w:hAnsi="Arial" w:cs="Arial"/>
              </w:rPr>
            </w:pPr>
            <w:r w:rsidRPr="008F1F49">
              <w:rPr>
                <w:rFonts w:ascii="Arial" w:hAnsi="Arial" w:cs="Arial"/>
                <w:color w:val="000000"/>
                <w:position w:val="-2"/>
                <w:sz w:val="18"/>
                <w:szCs w:val="18"/>
              </w:rPr>
              <w:t xml:space="preserve">do </w:t>
            </w:r>
            <w:r w:rsidR="008F1F49" w:rsidRPr="008F1F49">
              <w:rPr>
                <w:rFonts w:ascii="Arial" w:hAnsi="Arial" w:cs="Arial"/>
                <w:color w:val="000000"/>
                <w:position w:val="-2"/>
                <w:sz w:val="18"/>
                <w:szCs w:val="18"/>
              </w:rPr>
              <w:t>11.11.</w:t>
            </w:r>
            <w:r w:rsidRPr="008F1F49">
              <w:rPr>
                <w:rFonts w:ascii="Arial" w:hAnsi="Arial" w:cs="Arial"/>
                <w:color w:val="000000"/>
                <w:position w:val="-2"/>
                <w:sz w:val="18"/>
                <w:szCs w:val="18"/>
              </w:rPr>
              <w:t>2019 do 0</w:t>
            </w:r>
            <w:r w:rsidR="008F1F49" w:rsidRPr="008F1F49">
              <w:rPr>
                <w:rFonts w:ascii="Arial" w:hAnsi="Arial" w:cs="Arial"/>
                <w:color w:val="000000"/>
                <w:position w:val="-2"/>
                <w:sz w:val="18"/>
                <w:szCs w:val="18"/>
              </w:rPr>
              <w:t>9</w:t>
            </w:r>
            <w:r w:rsidRPr="008F1F49">
              <w:rPr>
                <w:rFonts w:ascii="Arial" w:hAnsi="Arial" w:cs="Arial"/>
                <w:color w:val="000000"/>
                <w:position w:val="-2"/>
                <w:sz w:val="18"/>
                <w:szCs w:val="18"/>
              </w:rPr>
              <w:t>:00</w:t>
            </w:r>
          </w:p>
        </w:tc>
      </w:tr>
      <w:tr w:rsidR="00B8711C" w:rsidRPr="00B8711C" w14:paraId="2479A090" w14:textId="77777777" w:rsidTr="00B8711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381715" w14:textId="77777777" w:rsidR="00B8711C" w:rsidRPr="00B8711C" w:rsidRDefault="00B8711C" w:rsidP="00B8711C">
            <w:pPr>
              <w:jc w:val="both"/>
              <w:rPr>
                <w:rFonts w:ascii="Arial" w:hAnsi="Arial" w:cs="Arial"/>
              </w:rPr>
            </w:pPr>
            <w:r w:rsidRPr="00B8711C">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DA6C4D" w14:textId="3674CD61" w:rsidR="00B8711C" w:rsidRPr="008F1F49" w:rsidRDefault="00B8711C" w:rsidP="008F1F49">
            <w:pPr>
              <w:jc w:val="both"/>
              <w:rPr>
                <w:rFonts w:ascii="Arial" w:hAnsi="Arial" w:cs="Arial"/>
              </w:rPr>
            </w:pPr>
            <w:r w:rsidRPr="008F1F49">
              <w:rPr>
                <w:rFonts w:ascii="Arial" w:hAnsi="Arial" w:cs="Arial"/>
                <w:color w:val="000000"/>
                <w:position w:val="-2"/>
                <w:sz w:val="18"/>
                <w:szCs w:val="18"/>
              </w:rPr>
              <w:t xml:space="preserve">do </w:t>
            </w:r>
            <w:r w:rsidR="008F1F49" w:rsidRPr="008F1F49">
              <w:rPr>
                <w:rFonts w:ascii="Arial" w:hAnsi="Arial" w:cs="Arial"/>
                <w:color w:val="000000"/>
                <w:position w:val="-2"/>
                <w:sz w:val="18"/>
                <w:szCs w:val="18"/>
              </w:rPr>
              <w:t>14.11.2019</w:t>
            </w:r>
            <w:r w:rsidRPr="008F1F49">
              <w:rPr>
                <w:rFonts w:ascii="Arial" w:hAnsi="Arial" w:cs="Arial"/>
                <w:color w:val="000000"/>
                <w:position w:val="-2"/>
                <w:sz w:val="18"/>
                <w:szCs w:val="18"/>
              </w:rPr>
              <w:t xml:space="preserve"> do 09:00</w:t>
            </w:r>
          </w:p>
        </w:tc>
      </w:tr>
      <w:tr w:rsidR="00B8711C" w:rsidRPr="00B8711C" w14:paraId="2AD2FCB1" w14:textId="77777777" w:rsidTr="00B8711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117EF0" w14:textId="77777777" w:rsidR="00B8711C" w:rsidRPr="00B8711C" w:rsidRDefault="00B8711C" w:rsidP="00B8711C">
            <w:pPr>
              <w:jc w:val="both"/>
              <w:rPr>
                <w:rFonts w:ascii="Arial" w:hAnsi="Arial" w:cs="Arial"/>
              </w:rPr>
            </w:pPr>
            <w:r w:rsidRPr="00B8711C">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3FBA17" w14:textId="7A8BD365" w:rsidR="00B8711C" w:rsidRPr="008F1F49" w:rsidRDefault="008F1F49" w:rsidP="008F1F49">
            <w:pPr>
              <w:jc w:val="both"/>
              <w:rPr>
                <w:rFonts w:ascii="Arial" w:hAnsi="Arial" w:cs="Arial"/>
              </w:rPr>
            </w:pPr>
            <w:r w:rsidRPr="008F1F49">
              <w:rPr>
                <w:rFonts w:ascii="Arial" w:hAnsi="Arial" w:cs="Arial"/>
                <w:color w:val="000000"/>
                <w:position w:val="-2"/>
                <w:sz w:val="18"/>
                <w:szCs w:val="18"/>
              </w:rPr>
              <w:t>14.11.</w:t>
            </w:r>
            <w:r w:rsidR="00B8711C" w:rsidRPr="008F1F49">
              <w:rPr>
                <w:rFonts w:ascii="Arial" w:hAnsi="Arial" w:cs="Arial"/>
                <w:color w:val="000000"/>
                <w:position w:val="-2"/>
                <w:sz w:val="18"/>
                <w:szCs w:val="18"/>
              </w:rPr>
              <w:t>2019 ob 09:15</w:t>
            </w:r>
          </w:p>
        </w:tc>
      </w:tr>
    </w:tbl>
    <w:p w14:paraId="7B34E132" w14:textId="77777777" w:rsidR="00B8711C" w:rsidRPr="00B8711C" w:rsidRDefault="00B8711C" w:rsidP="00B8711C">
      <w:pPr>
        <w:spacing w:before="120" w:after="120" w:line="240" w:lineRule="auto"/>
        <w:rPr>
          <w:rFonts w:ascii="Arial" w:eastAsia="Calibri" w:hAnsi="Arial" w:cs="Arial"/>
          <w:sz w:val="18"/>
          <w:szCs w:val="18"/>
        </w:rPr>
      </w:pPr>
    </w:p>
    <w:p w14:paraId="36B045A2" w14:textId="77777777" w:rsidR="00B8711C" w:rsidRPr="00B8711C" w:rsidRDefault="00B8711C" w:rsidP="00B8711C">
      <w:pPr>
        <w:spacing w:before="120" w:after="120" w:line="240" w:lineRule="auto"/>
        <w:rPr>
          <w:rFonts w:ascii="Arial" w:eastAsia="Calibri" w:hAnsi="Arial" w:cs="Arial"/>
          <w:b/>
          <w:bCs/>
          <w:sz w:val="24"/>
          <w:szCs w:val="24"/>
        </w:rPr>
      </w:pPr>
      <w:r w:rsidRPr="00B8711C">
        <w:rPr>
          <w:rFonts w:ascii="Arial" w:eastAsia="Calibri" w:hAnsi="Arial" w:cs="Arial"/>
          <w:b/>
          <w:bCs/>
          <w:sz w:val="24"/>
          <w:szCs w:val="24"/>
        </w:rPr>
        <w:t>KONTAKTNA OSEBA:</w:t>
      </w:r>
    </w:p>
    <w:p w14:paraId="236C251B" w14:textId="212B39A0" w:rsidR="00B8711C" w:rsidRPr="00B8711C" w:rsidRDefault="00B8711C" w:rsidP="00B8711C">
      <w:pPr>
        <w:spacing w:before="120" w:after="120" w:line="240" w:lineRule="auto"/>
        <w:jc w:val="both"/>
        <w:rPr>
          <w:rFonts w:ascii="Arial" w:eastAsia="Calibri" w:hAnsi="Arial" w:cs="Arial"/>
          <w:sz w:val="18"/>
          <w:szCs w:val="18"/>
        </w:rPr>
      </w:pPr>
      <w:r w:rsidRPr="00B8711C">
        <w:rPr>
          <w:rFonts w:ascii="Arial" w:eastAsia="Calibri" w:hAnsi="Arial" w:cs="Arial"/>
          <w:sz w:val="18"/>
          <w:szCs w:val="18"/>
        </w:rPr>
        <w:t xml:space="preserve">Kontaktna oseba: Marjetica TASIČ BUKOVEC, E-poštni naslov: </w:t>
      </w:r>
      <w:hyperlink r:id="rId8" w:history="1">
        <w:r w:rsidRPr="00B8711C">
          <w:rPr>
            <w:rFonts w:ascii="Arial" w:eastAsia="Calibri" w:hAnsi="Arial" w:cs="Arial"/>
            <w:color w:val="0563C1"/>
            <w:sz w:val="18"/>
            <w:szCs w:val="18"/>
            <w:u w:val="single"/>
          </w:rPr>
          <w:t>meta.bukovec@jkp-log.si</w:t>
        </w:r>
      </w:hyperlink>
      <w:r w:rsidRPr="00B8711C">
        <w:rPr>
          <w:rFonts w:ascii="Arial" w:eastAsia="Calibri" w:hAnsi="Arial" w:cs="Arial"/>
          <w:sz w:val="18"/>
          <w:szCs w:val="18"/>
        </w:rPr>
        <w:t>, telefonska št: (02) 87</w:t>
      </w:r>
      <w:r w:rsidR="00E310FF">
        <w:rPr>
          <w:rFonts w:ascii="Arial" w:eastAsia="Calibri" w:hAnsi="Arial" w:cs="Arial"/>
          <w:sz w:val="18"/>
          <w:szCs w:val="18"/>
        </w:rPr>
        <w:t xml:space="preserve"> </w:t>
      </w:r>
      <w:r w:rsidRPr="00B8711C">
        <w:rPr>
          <w:rFonts w:ascii="Arial" w:eastAsia="Calibri" w:hAnsi="Arial" w:cs="Arial"/>
          <w:sz w:val="18"/>
          <w:szCs w:val="18"/>
        </w:rPr>
        <w:t>05</w:t>
      </w:r>
      <w:r w:rsidR="00E310FF">
        <w:rPr>
          <w:rFonts w:ascii="Arial" w:eastAsia="Calibri" w:hAnsi="Arial" w:cs="Arial"/>
          <w:sz w:val="18"/>
          <w:szCs w:val="18"/>
        </w:rPr>
        <w:t xml:space="preserve"> </w:t>
      </w:r>
      <w:r w:rsidRPr="00B8711C">
        <w:rPr>
          <w:rFonts w:ascii="Arial" w:eastAsia="Calibri" w:hAnsi="Arial" w:cs="Arial"/>
          <w:sz w:val="18"/>
          <w:szCs w:val="18"/>
        </w:rPr>
        <w:t>74</w:t>
      </w:r>
      <w:r w:rsidR="00E310FF">
        <w:rPr>
          <w:rFonts w:ascii="Arial" w:eastAsia="Calibri" w:hAnsi="Arial" w:cs="Arial"/>
          <w:sz w:val="18"/>
          <w:szCs w:val="18"/>
        </w:rPr>
        <w:t>2</w:t>
      </w:r>
      <w:r w:rsidRPr="00B8711C">
        <w:rPr>
          <w:rFonts w:ascii="Arial" w:eastAsia="Calibri" w:hAnsi="Arial" w:cs="Arial"/>
          <w:sz w:val="18"/>
          <w:szCs w:val="18"/>
        </w:rPr>
        <w:t>.</w:t>
      </w:r>
    </w:p>
    <w:p w14:paraId="06D83AB4"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3050C037" w14:textId="77777777" w:rsidR="00B8711C" w:rsidRPr="00B8711C" w:rsidRDefault="00B8711C" w:rsidP="00B8711C">
      <w:pPr>
        <w:spacing w:before="120" w:after="120" w:line="259" w:lineRule="auto"/>
        <w:rPr>
          <w:rFonts w:ascii="Arial" w:eastAsia="Times New Roman" w:hAnsi="Arial" w:cs="Arial"/>
          <w:b/>
          <w:bCs/>
          <w:sz w:val="24"/>
          <w:szCs w:val="24"/>
        </w:rPr>
      </w:pPr>
      <w:r w:rsidRPr="00B8711C">
        <w:rPr>
          <w:rFonts w:ascii="Arial" w:eastAsia="Times New Roman" w:hAnsi="Arial" w:cs="Arial"/>
          <w:b/>
          <w:bCs/>
          <w:sz w:val="24"/>
          <w:szCs w:val="24"/>
        </w:rPr>
        <w:t>PREDLOŽITEV PONUDBE</w:t>
      </w:r>
    </w:p>
    <w:p w14:paraId="24EAD9FF" w14:textId="77777777" w:rsidR="00B8711C" w:rsidRPr="00B8711C" w:rsidRDefault="00B8711C" w:rsidP="00B8711C">
      <w:pPr>
        <w:spacing w:before="120" w:after="120" w:line="259" w:lineRule="auto"/>
        <w:jc w:val="both"/>
        <w:rPr>
          <w:rFonts w:ascii="Arial" w:eastAsia="Times New Roman" w:hAnsi="Arial" w:cs="Arial"/>
          <w:sz w:val="18"/>
          <w:szCs w:val="18"/>
        </w:rPr>
      </w:pPr>
      <w:r w:rsidRPr="00B8711C">
        <w:rPr>
          <w:rFonts w:ascii="Arial" w:eastAsia="Times New Roman" w:hAnsi="Arial" w:cs="Arial"/>
          <w:sz w:val="18"/>
          <w:szCs w:val="18"/>
        </w:rPr>
        <w:t xml:space="preserve">Ponudnik odda ponudbo do </w:t>
      </w:r>
      <w:r w:rsidRPr="00B8711C">
        <w:rPr>
          <w:rFonts w:ascii="Arial" w:eastAsia="Times New Roman" w:hAnsi="Arial" w:cs="Arial"/>
          <w:b/>
          <w:sz w:val="18"/>
          <w:szCs w:val="18"/>
        </w:rPr>
        <w:t>roka za predložitev ponudb</w:t>
      </w:r>
      <w:r w:rsidRPr="00B8711C">
        <w:rPr>
          <w:rFonts w:ascii="Arial" w:eastAsia="Times New Roman" w:hAnsi="Arial" w:cs="Arial"/>
          <w:sz w:val="18"/>
          <w:szCs w:val="18"/>
        </w:rPr>
        <w:t xml:space="preserve"> na način:</w:t>
      </w:r>
    </w:p>
    <w:tbl>
      <w:tblPr>
        <w:tblStyle w:val="NormalTablePHPDOCX1"/>
        <w:tblW w:w="0" w:type="auto"/>
        <w:tblInd w:w="108" w:type="dxa"/>
        <w:tblLook w:val="04A0" w:firstRow="1" w:lastRow="0" w:firstColumn="1" w:lastColumn="0" w:noHBand="0" w:noVBand="1"/>
      </w:tblPr>
      <w:tblGrid>
        <w:gridCol w:w="4979"/>
      </w:tblGrid>
      <w:tr w:rsidR="00B8711C" w:rsidRPr="00B8711C" w14:paraId="51360996" w14:textId="77777777" w:rsidTr="00B8711C">
        <w:tc>
          <w:tcPr>
            <w:tcW w:w="0" w:type="auto"/>
            <w:tcMar>
              <w:top w:w="0" w:type="auto"/>
              <w:bottom w:w="0" w:type="auto"/>
            </w:tcMar>
          </w:tcPr>
          <w:p w14:paraId="60B9C135" w14:textId="77777777" w:rsidR="00B8711C" w:rsidRPr="00B8711C" w:rsidRDefault="00B8711C" w:rsidP="00B8711C">
            <w:pPr>
              <w:numPr>
                <w:ilvl w:val="0"/>
                <w:numId w:val="9"/>
              </w:numPr>
              <w:jc w:val="both"/>
              <w:rPr>
                <w:rFonts w:ascii="Arial" w:hAnsi="Arial" w:cs="Arial"/>
                <w:color w:val="000000"/>
                <w:sz w:val="18"/>
                <w:szCs w:val="18"/>
              </w:rPr>
            </w:pPr>
            <w:r w:rsidRPr="00B8711C">
              <w:rPr>
                <w:rFonts w:ascii="Arial" w:hAnsi="Arial" w:cs="Arial"/>
                <w:color w:val="000000"/>
                <w:sz w:val="18"/>
                <w:szCs w:val="18"/>
              </w:rPr>
              <w:t>elektronska oddaja na URL: https://ejn.gov.si/eJN2</w:t>
            </w:r>
          </w:p>
        </w:tc>
      </w:tr>
    </w:tbl>
    <w:p w14:paraId="211A9896" w14:textId="77777777" w:rsidR="00B8711C" w:rsidRPr="00B8711C" w:rsidRDefault="00B8711C" w:rsidP="00B8711C">
      <w:pPr>
        <w:spacing w:after="0"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Ponudnik odda ponudbo do roka za predložitev ponudb preko spletne aplikacije e-Oddaja, ki je dosegljiva na spletnem naslovu https://ejn.gov.si/e-oddaja.  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 Ponudba mora biti preko navedene aplikacije oddana do navedene ure. Ponudbe vnesene pred potekom roka, ki bodo oddane po zgoraj navedenem roku, bodo izločene kot nepravočasne. V izogib kasnejšim težavam si shranite potrdilo o oddani ponudbi s pravilno navedenim datumom in časom oddaje ponudbe preko spletne aplikacije. Zaželeno je, da je ponudba zložena (skenirana) po vrstnem redu, tako kot je navedeno v tej razpisni dokumentaciji. </w:t>
      </w:r>
    </w:p>
    <w:p w14:paraId="145C64D9" w14:textId="77777777" w:rsidR="00B8711C" w:rsidRPr="00B8711C" w:rsidRDefault="00B8711C" w:rsidP="00B8711C">
      <w:pPr>
        <w:spacing w:before="120" w:after="120" w:line="259" w:lineRule="auto"/>
        <w:rPr>
          <w:rFonts w:ascii="Arial" w:eastAsia="Times New Roman" w:hAnsi="Arial" w:cs="Arial"/>
          <w:b/>
          <w:bCs/>
          <w:sz w:val="18"/>
          <w:szCs w:val="18"/>
        </w:rPr>
      </w:pPr>
    </w:p>
    <w:p w14:paraId="37958EB5" w14:textId="77777777" w:rsidR="00B8711C" w:rsidRPr="00B8711C" w:rsidRDefault="00B8711C" w:rsidP="00B8711C">
      <w:pPr>
        <w:spacing w:before="120" w:after="120" w:line="259" w:lineRule="auto"/>
        <w:rPr>
          <w:rFonts w:ascii="Arial" w:eastAsia="Times New Roman" w:hAnsi="Arial" w:cs="Arial"/>
          <w:b/>
          <w:bCs/>
          <w:sz w:val="24"/>
          <w:szCs w:val="24"/>
        </w:rPr>
      </w:pPr>
      <w:r w:rsidRPr="00B8711C">
        <w:rPr>
          <w:rFonts w:ascii="Arial" w:eastAsia="Times New Roman" w:hAnsi="Arial" w:cs="Arial"/>
          <w:b/>
          <w:bCs/>
          <w:sz w:val="24"/>
          <w:szCs w:val="24"/>
        </w:rPr>
        <w:lastRenderedPageBreak/>
        <w:t>ODPIRANJE PONUDB:</w:t>
      </w:r>
    </w:p>
    <w:p w14:paraId="7F90803B" w14:textId="77777777" w:rsidR="00B8711C" w:rsidRPr="00B8711C" w:rsidRDefault="00B8711C" w:rsidP="00B8711C">
      <w:pPr>
        <w:spacing w:before="120" w:after="120" w:line="259" w:lineRule="auto"/>
        <w:jc w:val="both"/>
        <w:rPr>
          <w:rFonts w:ascii="Arial" w:eastAsia="Times New Roman" w:hAnsi="Arial" w:cs="Arial"/>
          <w:sz w:val="18"/>
          <w:szCs w:val="18"/>
        </w:rPr>
      </w:pPr>
      <w:r w:rsidRPr="00B8711C">
        <w:rPr>
          <w:rFonts w:ascii="Arial" w:eastAsia="Times New Roman" w:hAnsi="Arial" w:cs="Arial"/>
          <w:sz w:val="18"/>
          <w:szCs w:val="18"/>
        </w:rPr>
        <w:t xml:space="preserve">Odpiranje ponudb je javno in bo potekalo na naslovu: </w:t>
      </w:r>
      <w:r w:rsidRPr="00B8711C">
        <w:rPr>
          <w:rFonts w:ascii="Arial" w:eastAsia="Times New Roman" w:hAnsi="Arial" w:cs="Arial"/>
          <w:b/>
          <w:sz w:val="18"/>
          <w:szCs w:val="18"/>
        </w:rPr>
        <w:t>Spletna aplikacija e-Oddaja</w:t>
      </w:r>
    </w:p>
    <w:p w14:paraId="65944667" w14:textId="77777777" w:rsidR="00B8711C" w:rsidRPr="00B8711C" w:rsidRDefault="00B8711C" w:rsidP="00B8711C">
      <w:pPr>
        <w:spacing w:after="0"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sidRPr="00B8711C">
        <w:rPr>
          <w:rFonts w:ascii="Arial" w:eastAsia="Times New Roman" w:hAnsi="Arial" w:cs="Arial"/>
          <w:color w:val="000000"/>
          <w:sz w:val="18"/>
          <w:szCs w:val="18"/>
        </w:rPr>
        <w:t>pdf</w:t>
      </w:r>
      <w:proofErr w:type="spellEnd"/>
      <w:r w:rsidRPr="00B8711C">
        <w:rPr>
          <w:rFonts w:ascii="Arial" w:eastAsia="Times New Roman" w:hAnsi="Arial" w:cs="Arial"/>
          <w:color w:val="000000"/>
          <w:sz w:val="18"/>
          <w:szCs w:val="18"/>
        </w:rPr>
        <w:t xml:space="preserve"> dokumenta, ki ga ponudnik naloži v sistem e-JN pod razdelek »Predračun«. Javna objava se avtomatično zaključi po preteku obdobja, ki ga določa skrbnik sistema. Ponudniki si lahko prenesejo zapisnik o odpiranju ponudb in ponudbene predračune iz informacijskega sistema e-Oddaja. Ponudnike opozarjamo, da poskrbijo za pravilno umestitev ponudbenih dokumentov pri oddaji ponudbe. Predračun je javno viden po poteku roka za predložitev ponudb, ostala dokumentacija (»Druge priloge«) pa je vidna samo naročniku.</w:t>
      </w:r>
    </w:p>
    <w:p w14:paraId="045DB7B6" w14:textId="77777777" w:rsidR="00B8711C" w:rsidRPr="00B8711C" w:rsidRDefault="00B8711C" w:rsidP="00B8711C">
      <w:pPr>
        <w:spacing w:after="0" w:line="240" w:lineRule="auto"/>
        <w:jc w:val="both"/>
        <w:rPr>
          <w:rFonts w:ascii="Arial" w:eastAsia="Times New Roman" w:hAnsi="Arial" w:cs="Arial"/>
        </w:rPr>
      </w:pPr>
    </w:p>
    <w:p w14:paraId="1A5D6FE0" w14:textId="77777777" w:rsidR="00B8711C" w:rsidRPr="00B8711C" w:rsidRDefault="00B8711C" w:rsidP="00B8711C">
      <w:pPr>
        <w:spacing w:after="0" w:line="259" w:lineRule="auto"/>
        <w:rPr>
          <w:rFonts w:ascii="Arial" w:eastAsia="Times New Roman" w:hAnsi="Arial" w:cs="Arial"/>
          <w:b/>
          <w:bCs/>
          <w:sz w:val="24"/>
          <w:szCs w:val="24"/>
        </w:rPr>
      </w:pPr>
      <w:r w:rsidRPr="00B8711C">
        <w:rPr>
          <w:rFonts w:ascii="Arial" w:eastAsia="Times New Roman" w:hAnsi="Arial" w:cs="Arial"/>
          <w:b/>
          <w:bCs/>
          <w:sz w:val="24"/>
          <w:szCs w:val="24"/>
        </w:rPr>
        <w:t>VELJAVNOST PONUDBE:</w:t>
      </w:r>
    </w:p>
    <w:p w14:paraId="0D99A50B" w14:textId="77777777" w:rsidR="00B8711C" w:rsidRPr="00B8711C" w:rsidRDefault="00B8711C" w:rsidP="00B8711C">
      <w:pPr>
        <w:spacing w:after="0" w:line="259" w:lineRule="auto"/>
        <w:rPr>
          <w:rFonts w:ascii="Arial" w:eastAsia="Times New Roman" w:hAnsi="Arial" w:cs="Arial"/>
          <w:sz w:val="18"/>
          <w:szCs w:val="18"/>
        </w:rPr>
      </w:pPr>
    </w:p>
    <w:p w14:paraId="5A5D411B" w14:textId="77777777" w:rsidR="00B8711C" w:rsidRPr="00B8711C" w:rsidRDefault="00B8711C" w:rsidP="00B8711C">
      <w:pPr>
        <w:spacing w:after="0" w:line="259" w:lineRule="auto"/>
        <w:jc w:val="both"/>
        <w:rPr>
          <w:rFonts w:ascii="Arial" w:eastAsia="Times New Roman" w:hAnsi="Arial" w:cs="Arial"/>
          <w:b/>
          <w:sz w:val="18"/>
          <w:szCs w:val="18"/>
        </w:rPr>
      </w:pPr>
      <w:r w:rsidRPr="00B8711C">
        <w:rPr>
          <w:rFonts w:ascii="Arial" w:eastAsia="Times New Roman" w:hAnsi="Arial" w:cs="Arial"/>
          <w:sz w:val="18"/>
          <w:szCs w:val="18"/>
        </w:rPr>
        <w:t xml:space="preserve">Čas veljavnosti: </w:t>
      </w:r>
      <w:r w:rsidRPr="00B8711C">
        <w:rPr>
          <w:rFonts w:ascii="Arial" w:eastAsia="Times New Roman" w:hAnsi="Arial" w:cs="Arial"/>
          <w:b/>
          <w:sz w:val="18"/>
          <w:szCs w:val="18"/>
        </w:rPr>
        <w:t>najmanj 30 dni od roka za predložitev ponudb.</w:t>
      </w:r>
    </w:p>
    <w:p w14:paraId="469785CB" w14:textId="77777777" w:rsidR="00B8711C" w:rsidRPr="00B8711C" w:rsidRDefault="00B8711C" w:rsidP="00B8711C">
      <w:pPr>
        <w:spacing w:after="0" w:line="240" w:lineRule="auto"/>
        <w:jc w:val="both"/>
        <w:rPr>
          <w:rFonts w:ascii="Arial" w:eastAsia="Times New Roman" w:hAnsi="Arial" w:cs="Arial"/>
        </w:rPr>
      </w:pPr>
      <w:r w:rsidRPr="00B8711C">
        <w:rPr>
          <w:rFonts w:ascii="Arial" w:eastAsia="Times New Roman" w:hAnsi="Arial" w:cs="Arial"/>
          <w:color w:val="000000"/>
          <w:sz w:val="18"/>
          <w:szCs w:val="18"/>
        </w:rPr>
        <w:t>Ponudba mora biti veljavna najmanj do navedenega roka. Prekratka veljavnost ponudbe pomeni razlog za zavrnitev ponudbe.</w:t>
      </w:r>
    </w:p>
    <w:p w14:paraId="3DF4A68C" w14:textId="77777777" w:rsidR="00B8711C" w:rsidRPr="00B8711C" w:rsidRDefault="00B8711C" w:rsidP="00B8711C">
      <w:pPr>
        <w:spacing w:after="0"/>
        <w:jc w:val="both"/>
        <w:rPr>
          <w:rFonts w:ascii="Arial" w:eastAsia="Calibri" w:hAnsi="Arial" w:cs="Arial"/>
          <w:b/>
          <w:bCs/>
          <w:sz w:val="24"/>
          <w:szCs w:val="24"/>
        </w:rPr>
      </w:pPr>
    </w:p>
    <w:p w14:paraId="6DA60E9D" w14:textId="77777777" w:rsidR="00B8711C" w:rsidRPr="00B8711C" w:rsidRDefault="00B8711C" w:rsidP="00B8711C">
      <w:pPr>
        <w:spacing w:after="0"/>
        <w:jc w:val="both"/>
        <w:rPr>
          <w:rFonts w:ascii="Arial" w:eastAsia="Calibri" w:hAnsi="Arial" w:cs="Arial"/>
          <w:b/>
          <w:bCs/>
          <w:sz w:val="24"/>
          <w:szCs w:val="24"/>
        </w:rPr>
      </w:pPr>
      <w:r w:rsidRPr="00B8711C">
        <w:rPr>
          <w:rFonts w:ascii="Arial" w:eastAsia="Calibri" w:hAnsi="Arial" w:cs="Arial"/>
          <w:b/>
          <w:bCs/>
          <w:sz w:val="24"/>
          <w:szCs w:val="24"/>
        </w:rPr>
        <w:t>PREVZEM RAZPISNE DOKUMENTACIJE:</w:t>
      </w:r>
    </w:p>
    <w:p w14:paraId="168BA15D" w14:textId="77777777" w:rsidR="00B8711C" w:rsidRPr="00B8711C" w:rsidRDefault="00B8711C" w:rsidP="00B8711C">
      <w:pPr>
        <w:spacing w:after="0"/>
        <w:jc w:val="both"/>
        <w:rPr>
          <w:rFonts w:ascii="Arial" w:eastAsia="Calibri" w:hAnsi="Arial" w:cs="Arial"/>
          <w:sz w:val="18"/>
          <w:szCs w:val="18"/>
        </w:rPr>
      </w:pPr>
    </w:p>
    <w:p w14:paraId="05BA17DF" w14:textId="77777777" w:rsidR="00B8711C" w:rsidRPr="00B8711C" w:rsidRDefault="00B8711C" w:rsidP="00B8711C">
      <w:pPr>
        <w:spacing w:after="0"/>
        <w:jc w:val="both"/>
        <w:rPr>
          <w:rFonts w:ascii="Arial" w:eastAsia="Calibri" w:hAnsi="Arial" w:cs="Arial"/>
          <w:sz w:val="18"/>
          <w:szCs w:val="18"/>
        </w:rPr>
      </w:pPr>
      <w:r w:rsidRPr="00B8711C">
        <w:rPr>
          <w:rFonts w:ascii="Arial" w:eastAsia="Calibri" w:hAnsi="Arial" w:cs="Arial"/>
          <w:sz w:val="18"/>
          <w:szCs w:val="18"/>
        </w:rPr>
        <w:t xml:space="preserve">Razpisna dokumentacija </w:t>
      </w:r>
      <w:r w:rsidRPr="00B8711C">
        <w:rPr>
          <w:rFonts w:ascii="Arial" w:eastAsia="Calibri" w:hAnsi="Arial" w:cs="Arial"/>
          <w:b/>
          <w:sz w:val="18"/>
          <w:szCs w:val="18"/>
        </w:rPr>
        <w:t>je brezplačna.</w:t>
      </w:r>
    </w:p>
    <w:p w14:paraId="4F328A7F" w14:textId="77777777" w:rsidR="00B8711C" w:rsidRPr="00B8711C" w:rsidRDefault="00B8711C" w:rsidP="00B8711C">
      <w:pPr>
        <w:spacing w:after="0" w:line="240" w:lineRule="auto"/>
        <w:jc w:val="both"/>
        <w:rPr>
          <w:rFonts w:ascii="Arial" w:eastAsia="Times New Roman" w:hAnsi="Arial" w:cs="Arial"/>
          <w:color w:val="000000"/>
          <w:sz w:val="18"/>
          <w:szCs w:val="18"/>
        </w:rPr>
      </w:pPr>
    </w:p>
    <w:p w14:paraId="60F804B9" w14:textId="77777777" w:rsidR="00B8711C" w:rsidRPr="00B8711C" w:rsidRDefault="00B8711C" w:rsidP="00B8711C">
      <w:pPr>
        <w:spacing w:after="0"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25DA1E33" w14:textId="77777777" w:rsidR="00B8711C" w:rsidRPr="00B8711C" w:rsidRDefault="00B8711C" w:rsidP="00B8711C">
      <w:pPr>
        <w:spacing w:after="0" w:line="240" w:lineRule="auto"/>
        <w:jc w:val="both"/>
        <w:rPr>
          <w:rFonts w:ascii="Arial" w:eastAsia="Times New Roman" w:hAnsi="Arial" w:cs="Arial"/>
          <w:color w:val="000000"/>
          <w:sz w:val="18"/>
          <w:szCs w:val="18"/>
        </w:rPr>
      </w:pPr>
    </w:p>
    <w:p w14:paraId="3BC56112" w14:textId="77777777" w:rsidR="00B8711C" w:rsidRPr="00B8711C" w:rsidRDefault="00B8711C" w:rsidP="00B8711C">
      <w:pPr>
        <w:spacing w:after="0" w:line="240" w:lineRule="auto"/>
        <w:jc w:val="both"/>
        <w:rPr>
          <w:rFonts w:ascii="Arial" w:eastAsia="Times New Roman" w:hAnsi="Arial" w:cs="Arial"/>
          <w:b/>
          <w:bCs/>
          <w:color w:val="000000"/>
          <w:sz w:val="24"/>
          <w:szCs w:val="24"/>
        </w:rPr>
      </w:pPr>
      <w:r w:rsidRPr="00B8711C">
        <w:rPr>
          <w:rFonts w:ascii="Arial" w:eastAsia="Times New Roman" w:hAnsi="Arial" w:cs="Arial"/>
          <w:b/>
          <w:bCs/>
          <w:color w:val="000000"/>
          <w:sz w:val="24"/>
          <w:szCs w:val="24"/>
        </w:rPr>
        <w:t>VPRAŠANJA IN ODGOVORI/POJASNILA</w:t>
      </w:r>
    </w:p>
    <w:p w14:paraId="1E29C183" w14:textId="77777777" w:rsidR="00B8711C" w:rsidRPr="00B8711C" w:rsidRDefault="00B8711C" w:rsidP="00B8711C">
      <w:pPr>
        <w:spacing w:after="0" w:line="240" w:lineRule="auto"/>
        <w:jc w:val="both"/>
        <w:rPr>
          <w:rFonts w:ascii="Arial" w:eastAsia="Times New Roman" w:hAnsi="Arial" w:cs="Arial"/>
          <w:color w:val="000000"/>
          <w:sz w:val="18"/>
          <w:szCs w:val="18"/>
        </w:rPr>
      </w:pPr>
    </w:p>
    <w:p w14:paraId="42F18D7D" w14:textId="77777777" w:rsidR="00B8711C" w:rsidRPr="00B8711C" w:rsidRDefault="00B8711C" w:rsidP="00B8711C">
      <w:pPr>
        <w:spacing w:after="0" w:line="240" w:lineRule="auto"/>
        <w:jc w:val="both"/>
        <w:rPr>
          <w:rFonts w:ascii="Arial" w:eastAsia="Times New Roman" w:hAnsi="Arial" w:cs="Arial"/>
        </w:rPr>
      </w:pPr>
      <w:r w:rsidRPr="00B8711C">
        <w:rPr>
          <w:rFonts w:ascii="Arial" w:eastAsia="Times New Roman" w:hAnsi="Arial" w:cs="Arial"/>
          <w:color w:val="000000"/>
          <w:sz w:val="18"/>
          <w:szCs w:val="18"/>
        </w:rPr>
        <w:t>Način postavljanja zahtev za pojasnila:</w:t>
      </w:r>
    </w:p>
    <w:tbl>
      <w:tblPr>
        <w:tblStyle w:val="NormalTablePHPDOCX1"/>
        <w:tblW w:w="0" w:type="auto"/>
        <w:tblInd w:w="108" w:type="dxa"/>
        <w:tblLook w:val="04A0" w:firstRow="1" w:lastRow="0" w:firstColumn="1" w:lastColumn="0" w:noHBand="0" w:noVBand="1"/>
      </w:tblPr>
      <w:tblGrid>
        <w:gridCol w:w="2507"/>
      </w:tblGrid>
      <w:tr w:rsidR="00B8711C" w:rsidRPr="00B8711C" w14:paraId="3EF80D34" w14:textId="77777777" w:rsidTr="00B8711C">
        <w:tc>
          <w:tcPr>
            <w:tcW w:w="0" w:type="auto"/>
            <w:tcMar>
              <w:top w:w="0" w:type="auto"/>
              <w:bottom w:w="0" w:type="auto"/>
            </w:tcMar>
          </w:tcPr>
          <w:p w14:paraId="47CDD884" w14:textId="77777777" w:rsidR="00B8711C" w:rsidRPr="00B8711C" w:rsidRDefault="00B8711C" w:rsidP="00B8711C">
            <w:pPr>
              <w:numPr>
                <w:ilvl w:val="0"/>
                <w:numId w:val="10"/>
              </w:numPr>
              <w:jc w:val="both"/>
              <w:rPr>
                <w:rFonts w:ascii="Arial" w:hAnsi="Arial" w:cs="Arial"/>
                <w:color w:val="000000"/>
                <w:sz w:val="18"/>
                <w:szCs w:val="18"/>
              </w:rPr>
            </w:pPr>
            <w:r w:rsidRPr="00B8711C">
              <w:rPr>
                <w:rFonts w:ascii="Arial" w:hAnsi="Arial" w:cs="Arial"/>
                <w:color w:val="000000"/>
                <w:sz w:val="18"/>
                <w:szCs w:val="18"/>
              </w:rPr>
              <w:t>Portal javnih naročil</w:t>
            </w:r>
          </w:p>
        </w:tc>
      </w:tr>
    </w:tbl>
    <w:p w14:paraId="4D1F6825" w14:textId="77777777" w:rsidR="00B8711C" w:rsidRPr="00B8711C" w:rsidRDefault="00B8711C" w:rsidP="00B8711C">
      <w:pPr>
        <w:spacing w:after="0" w:line="240" w:lineRule="auto"/>
        <w:jc w:val="both"/>
        <w:rPr>
          <w:rFonts w:ascii="Arial" w:eastAsia="Times New Roman" w:hAnsi="Arial" w:cs="Arial"/>
          <w:color w:val="000000"/>
          <w:sz w:val="18"/>
          <w:szCs w:val="18"/>
        </w:rPr>
      </w:pPr>
    </w:p>
    <w:p w14:paraId="48EB2EA1" w14:textId="77777777" w:rsidR="00B8711C" w:rsidRPr="00B8711C" w:rsidRDefault="00B8711C" w:rsidP="00B8711C">
      <w:pPr>
        <w:spacing w:after="0" w:line="240" w:lineRule="auto"/>
        <w:jc w:val="both"/>
        <w:rPr>
          <w:rFonts w:ascii="Arial" w:eastAsia="Times New Roman" w:hAnsi="Arial" w:cs="Arial"/>
        </w:rPr>
      </w:pPr>
      <w:r w:rsidRPr="00B8711C">
        <w:rPr>
          <w:rFonts w:ascii="Arial" w:eastAsia="Times New Roman"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0168B281" w14:textId="77777777" w:rsidR="00B8711C" w:rsidRPr="00B8711C" w:rsidRDefault="00B8711C" w:rsidP="00B8711C">
      <w:pPr>
        <w:spacing w:after="0"/>
        <w:jc w:val="both"/>
        <w:rPr>
          <w:rFonts w:ascii="Arial" w:eastAsia="Calibri" w:hAnsi="Arial" w:cs="Arial"/>
          <w:sz w:val="18"/>
          <w:szCs w:val="18"/>
        </w:rPr>
      </w:pPr>
    </w:p>
    <w:p w14:paraId="2894B470" w14:textId="77777777" w:rsidR="00B8711C" w:rsidRPr="00B8711C" w:rsidRDefault="00B8711C" w:rsidP="00B8711C">
      <w:pPr>
        <w:spacing w:before="100" w:beforeAutospacing="1" w:after="100" w:afterAutospacing="1"/>
        <w:jc w:val="both"/>
        <w:rPr>
          <w:rFonts w:ascii="Arial" w:eastAsia="Calibri" w:hAnsi="Arial" w:cs="Arial"/>
          <w:sz w:val="18"/>
          <w:szCs w:val="18"/>
        </w:rPr>
      </w:pPr>
    </w:p>
    <w:p w14:paraId="6BDB01A8" w14:textId="77777777" w:rsidR="00B8711C" w:rsidRPr="00B8711C" w:rsidRDefault="00B8711C" w:rsidP="00B8711C">
      <w:pPr>
        <w:spacing w:after="0" w:line="240" w:lineRule="auto"/>
        <w:rPr>
          <w:rFonts w:ascii="Arial" w:eastAsia="Times New Roman" w:hAnsi="Arial" w:cs="Arial"/>
          <w:color w:val="000000"/>
          <w:sz w:val="18"/>
          <w:szCs w:val="18"/>
        </w:rPr>
      </w:pPr>
      <w:r w:rsidRPr="008F1F49">
        <w:rPr>
          <w:rFonts w:ascii="Arial" w:eastAsia="Times New Roman" w:hAnsi="Arial" w:cs="Arial"/>
          <w:color w:val="000000"/>
          <w:sz w:val="18"/>
          <w:szCs w:val="18"/>
        </w:rPr>
        <w:t>Datum: 25. 10. 2019</w:t>
      </w:r>
    </w:p>
    <w:p w14:paraId="4BDB6E9F" w14:textId="77777777" w:rsidR="00B8711C" w:rsidRPr="00B8711C" w:rsidRDefault="00B8711C" w:rsidP="00B8711C">
      <w:pPr>
        <w:spacing w:after="0" w:line="240" w:lineRule="auto"/>
        <w:rPr>
          <w:rFonts w:ascii="Arial" w:eastAsia="Times New Roman" w:hAnsi="Arial" w:cs="Arial"/>
          <w:color w:val="000000"/>
          <w:sz w:val="18"/>
          <w:szCs w:val="18"/>
        </w:rPr>
      </w:pPr>
      <w:r w:rsidRPr="00B8711C">
        <w:rPr>
          <w:rFonts w:ascii="Arial" w:eastAsia="Times New Roman" w:hAnsi="Arial" w:cs="Arial"/>
          <w:color w:val="000000"/>
          <w:sz w:val="18"/>
          <w:szCs w:val="18"/>
        </w:rPr>
        <w:t>Kraj: Ravne na Koroškem</w:t>
      </w:r>
    </w:p>
    <w:p w14:paraId="3C2FB13D" w14:textId="77777777" w:rsidR="00B8711C" w:rsidRPr="00B8711C" w:rsidRDefault="00B8711C" w:rsidP="00B8711C">
      <w:pPr>
        <w:spacing w:after="0" w:line="240" w:lineRule="auto"/>
        <w:rPr>
          <w:rFonts w:ascii="Arial" w:eastAsia="Times New Roman" w:hAnsi="Arial" w:cs="Arial"/>
        </w:rPr>
      </w:pPr>
    </w:p>
    <w:p w14:paraId="0CAF4515" w14:textId="77777777" w:rsidR="00B8711C" w:rsidRPr="00B8711C" w:rsidRDefault="00B8711C" w:rsidP="00B8711C">
      <w:pPr>
        <w:spacing w:after="0" w:line="240" w:lineRule="auto"/>
        <w:ind w:left="4956"/>
        <w:jc w:val="center"/>
        <w:rPr>
          <w:rFonts w:ascii="Arial" w:eastAsia="Times New Roman" w:hAnsi="Arial" w:cs="Arial"/>
        </w:rPr>
      </w:pPr>
      <w:r w:rsidRPr="00B8711C">
        <w:rPr>
          <w:rFonts w:ascii="Arial" w:eastAsia="Times New Roman" w:hAnsi="Arial" w:cs="Arial"/>
        </w:rPr>
        <w:t>Podpisnik:</w:t>
      </w:r>
    </w:p>
    <w:p w14:paraId="3AF9FAE4" w14:textId="77777777" w:rsidR="00B8711C" w:rsidRPr="00B8711C" w:rsidRDefault="00B8711C" w:rsidP="00B8711C">
      <w:pPr>
        <w:spacing w:after="0" w:line="240" w:lineRule="auto"/>
        <w:ind w:left="4956"/>
        <w:jc w:val="center"/>
        <w:rPr>
          <w:rFonts w:ascii="Arial" w:eastAsia="Times New Roman" w:hAnsi="Arial" w:cs="Arial"/>
        </w:rPr>
      </w:pPr>
      <w:r w:rsidRPr="00B8711C">
        <w:rPr>
          <w:rFonts w:ascii="Arial" w:eastAsia="Times New Roman" w:hAnsi="Arial" w:cs="Arial"/>
        </w:rPr>
        <w:t>Direktorica JKP Log d.o.o.</w:t>
      </w:r>
    </w:p>
    <w:p w14:paraId="231AC283" w14:textId="77777777" w:rsidR="00B8711C" w:rsidRPr="00B8711C" w:rsidRDefault="00B8711C" w:rsidP="00B8711C">
      <w:pPr>
        <w:spacing w:after="0" w:line="240" w:lineRule="auto"/>
        <w:ind w:left="4956"/>
        <w:jc w:val="center"/>
        <w:rPr>
          <w:rFonts w:ascii="Arial" w:eastAsia="Times New Roman" w:hAnsi="Arial" w:cs="Arial"/>
          <w:b/>
          <w:bCs/>
        </w:rPr>
      </w:pPr>
      <w:r w:rsidRPr="00B8711C">
        <w:rPr>
          <w:rFonts w:ascii="Arial" w:eastAsia="Times New Roman" w:hAnsi="Arial" w:cs="Arial"/>
          <w:b/>
          <w:bCs/>
        </w:rPr>
        <w:t>Marjetica TASIČ BUKOVEC</w:t>
      </w:r>
    </w:p>
    <w:p w14:paraId="54A4F295" w14:textId="77777777" w:rsidR="00B8711C" w:rsidRPr="00B8711C" w:rsidRDefault="00B8711C" w:rsidP="00B8711C">
      <w:pPr>
        <w:spacing w:before="100" w:beforeAutospacing="1" w:after="100" w:afterAutospacing="1" w:line="240" w:lineRule="auto"/>
        <w:rPr>
          <w:rFonts w:ascii="Arial" w:eastAsia="Times New Roman" w:hAnsi="Arial" w:cs="Arial"/>
        </w:rPr>
      </w:pPr>
    </w:p>
    <w:p w14:paraId="56FB138C" w14:textId="77777777" w:rsidR="00B8711C" w:rsidRPr="00B8711C" w:rsidRDefault="00B8711C" w:rsidP="00B8711C">
      <w:pPr>
        <w:spacing w:after="160" w:line="259" w:lineRule="auto"/>
        <w:rPr>
          <w:rFonts w:ascii="Arial" w:eastAsia="Times New Roman" w:hAnsi="Arial" w:cs="Arial"/>
        </w:rPr>
      </w:pPr>
    </w:p>
    <w:p w14:paraId="7929BE65" w14:textId="77777777" w:rsidR="00B8711C" w:rsidRPr="00B8711C" w:rsidRDefault="00B8711C" w:rsidP="00B8711C">
      <w:pPr>
        <w:spacing w:after="160" w:line="259" w:lineRule="auto"/>
        <w:rPr>
          <w:rFonts w:ascii="Arial" w:eastAsia="Times New Roman" w:hAnsi="Arial" w:cs="Arial"/>
        </w:rPr>
      </w:pPr>
    </w:p>
    <w:p w14:paraId="517A0F0B" w14:textId="77777777" w:rsidR="00B8711C" w:rsidRPr="00B8711C" w:rsidRDefault="00B8711C" w:rsidP="00B8711C">
      <w:pPr>
        <w:spacing w:after="160" w:line="259" w:lineRule="auto"/>
        <w:rPr>
          <w:rFonts w:ascii="Arial" w:eastAsia="Times New Roman" w:hAnsi="Arial" w:cs="Arial"/>
        </w:rPr>
      </w:pPr>
    </w:p>
    <w:p w14:paraId="529FF7A1" w14:textId="77777777" w:rsidR="00B8711C" w:rsidRPr="00B8711C" w:rsidRDefault="00B8711C" w:rsidP="00B8711C">
      <w:pPr>
        <w:spacing w:after="160" w:line="259" w:lineRule="auto"/>
        <w:rPr>
          <w:rFonts w:ascii="Arial" w:eastAsia="Times New Roman" w:hAnsi="Arial" w:cs="Arial"/>
        </w:rPr>
      </w:pPr>
    </w:p>
    <w:p w14:paraId="5DEBC523" w14:textId="5BA4CA8A" w:rsidR="00B8711C" w:rsidRDefault="00B8711C" w:rsidP="00B8711C">
      <w:pPr>
        <w:spacing w:after="160" w:line="259" w:lineRule="auto"/>
        <w:rPr>
          <w:rFonts w:ascii="Arial" w:eastAsia="Times New Roman" w:hAnsi="Arial" w:cs="Arial"/>
        </w:rPr>
      </w:pPr>
    </w:p>
    <w:p w14:paraId="6D938106" w14:textId="77777777" w:rsidR="00B8711C" w:rsidRPr="00B8711C" w:rsidRDefault="00B8711C" w:rsidP="00B8711C">
      <w:pPr>
        <w:spacing w:after="160" w:line="259" w:lineRule="auto"/>
        <w:rPr>
          <w:rFonts w:ascii="Arial" w:eastAsia="Times New Roman" w:hAnsi="Arial" w:cs="Arial"/>
        </w:rPr>
      </w:pPr>
    </w:p>
    <w:p w14:paraId="4EC9A722" w14:textId="77777777" w:rsidR="00B8711C" w:rsidRPr="00B8711C" w:rsidRDefault="00B8711C" w:rsidP="00B8711C">
      <w:pPr>
        <w:spacing w:before="225" w:after="225" w:line="240" w:lineRule="auto"/>
        <w:jc w:val="center"/>
        <w:rPr>
          <w:rFonts w:ascii="Arial" w:eastAsia="Calibri" w:hAnsi="Arial" w:cs="Arial"/>
          <w:b/>
          <w:bCs/>
          <w:color w:val="000000"/>
          <w:sz w:val="30"/>
          <w:szCs w:val="30"/>
        </w:rPr>
      </w:pPr>
      <w:r w:rsidRPr="00B8711C">
        <w:rPr>
          <w:rFonts w:ascii="Arial" w:eastAsia="Calibri" w:hAnsi="Arial" w:cs="Arial"/>
          <w:b/>
          <w:bCs/>
          <w:color w:val="000000"/>
          <w:sz w:val="30"/>
          <w:szCs w:val="30"/>
        </w:rPr>
        <w:t>SKLOPI</w:t>
      </w:r>
    </w:p>
    <w:p w14:paraId="291DA92E" w14:textId="77777777" w:rsidR="00B8711C" w:rsidRPr="00B8711C" w:rsidRDefault="00B8711C" w:rsidP="00B8711C">
      <w:pPr>
        <w:spacing w:before="225" w:after="225" w:line="240" w:lineRule="auto"/>
        <w:jc w:val="both"/>
        <w:rPr>
          <w:rFonts w:ascii="Arial" w:eastAsia="Calibri" w:hAnsi="Arial" w:cs="Arial"/>
          <w:color w:val="000000"/>
          <w:sz w:val="18"/>
          <w:szCs w:val="18"/>
        </w:rPr>
      </w:pPr>
      <w:r w:rsidRPr="00B8711C">
        <w:rPr>
          <w:rFonts w:ascii="Arial" w:eastAsia="Calibri" w:hAnsi="Arial" w:cs="Arial"/>
          <w:color w:val="000000"/>
          <w:sz w:val="18"/>
          <w:szCs w:val="18"/>
        </w:rPr>
        <w:t>Naročilo se oddaja po posameznih sklopih. Ponudniki lahko oddajo ponudbo za vsak posamezni sklop. Ponudniki v ponudbi navedejo, za katere sklope oddajajo ponudbo.</w:t>
      </w:r>
    </w:p>
    <w:tbl>
      <w:tblPr>
        <w:tblStyle w:val="NormalTablePHPDOCX11"/>
        <w:tblW w:w="5000" w:type="pct"/>
        <w:tblInd w:w="108" w:type="dxa"/>
        <w:tblLook w:val="04A0" w:firstRow="1" w:lastRow="0" w:firstColumn="1" w:lastColumn="0" w:noHBand="0" w:noVBand="1"/>
      </w:tblPr>
      <w:tblGrid>
        <w:gridCol w:w="1446"/>
        <w:gridCol w:w="7612"/>
      </w:tblGrid>
      <w:tr w:rsidR="00B8711C" w:rsidRPr="00B8711C" w14:paraId="31A4B613" w14:textId="77777777" w:rsidTr="006E2828">
        <w:tc>
          <w:tcPr>
            <w:tcW w:w="79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1F01DC7" w14:textId="77777777" w:rsidR="00B8711C" w:rsidRPr="00B8711C" w:rsidRDefault="00B8711C" w:rsidP="00B8711C">
            <w:pPr>
              <w:rPr>
                <w:rFonts w:cs="Times New Roman"/>
              </w:rPr>
            </w:pPr>
            <w:bookmarkStart w:id="2" w:name="_Hlk22628444"/>
            <w:proofErr w:type="spellStart"/>
            <w:r w:rsidRPr="00B8711C">
              <w:rPr>
                <w:rFonts w:ascii="Arial" w:hAnsi="Arial" w:cs="Arial"/>
                <w:b/>
                <w:bCs/>
                <w:color w:val="000000"/>
                <w:position w:val="-2"/>
                <w:sz w:val="18"/>
                <w:szCs w:val="18"/>
                <w:shd w:val="clear" w:color="auto" w:fill="D1D1D1"/>
              </w:rPr>
              <w:t>Zap</w:t>
            </w:r>
            <w:proofErr w:type="spellEnd"/>
            <w:r w:rsidRPr="00B8711C">
              <w:rPr>
                <w:rFonts w:ascii="Arial" w:hAnsi="Arial" w:cs="Arial"/>
                <w:b/>
                <w:bCs/>
                <w:color w:val="000000"/>
                <w:position w:val="-2"/>
                <w:sz w:val="18"/>
                <w:szCs w:val="18"/>
                <w:shd w:val="clear" w:color="auto" w:fill="D1D1D1"/>
              </w:rPr>
              <w:t>. številka</w:t>
            </w:r>
          </w:p>
        </w:tc>
        <w:tc>
          <w:tcPr>
            <w:tcW w:w="420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3B353DB" w14:textId="77777777" w:rsidR="00B8711C" w:rsidRPr="00B8711C" w:rsidRDefault="00B8711C" w:rsidP="00B8711C">
            <w:pPr>
              <w:jc w:val="center"/>
              <w:rPr>
                <w:rFonts w:cs="Times New Roman"/>
              </w:rPr>
            </w:pPr>
            <w:r w:rsidRPr="00B8711C">
              <w:rPr>
                <w:rFonts w:ascii="Arial" w:hAnsi="Arial" w:cs="Arial"/>
                <w:b/>
                <w:bCs/>
                <w:color w:val="000000"/>
                <w:position w:val="-2"/>
                <w:sz w:val="18"/>
                <w:szCs w:val="18"/>
                <w:shd w:val="clear" w:color="auto" w:fill="D1D1D1"/>
              </w:rPr>
              <w:t>Naziv sklopa</w:t>
            </w:r>
          </w:p>
        </w:tc>
      </w:tr>
      <w:tr w:rsidR="00B8711C" w:rsidRPr="00B8711C" w14:paraId="3ECD1C7E" w14:textId="77777777" w:rsidTr="006E2828">
        <w:tc>
          <w:tcPr>
            <w:tcW w:w="79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E9D59D" w14:textId="0B48A0FE" w:rsidR="00B8711C" w:rsidRPr="00B8711C" w:rsidRDefault="00B8711C" w:rsidP="00B8711C">
            <w:pPr>
              <w:rPr>
                <w:rFonts w:cs="Times New Roman"/>
                <w:b/>
                <w:bCs/>
              </w:rPr>
            </w:pPr>
            <w:r w:rsidRPr="00B8711C">
              <w:rPr>
                <w:rFonts w:ascii="Arial" w:hAnsi="Arial" w:cs="Arial"/>
                <w:b/>
                <w:bCs/>
                <w:color w:val="000000"/>
                <w:position w:val="-2"/>
                <w:sz w:val="18"/>
                <w:szCs w:val="18"/>
              </w:rPr>
              <w:t>SKLOP 1</w:t>
            </w:r>
          </w:p>
        </w:tc>
        <w:tc>
          <w:tcPr>
            <w:tcW w:w="42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B4B24B" w14:textId="29754DE7" w:rsidR="00B8711C" w:rsidRPr="00B8711C" w:rsidRDefault="00B8711C" w:rsidP="00B8711C">
            <w:pPr>
              <w:rPr>
                <w:rFonts w:ascii="Arial" w:hAnsi="Arial" w:cs="Arial"/>
                <w:color w:val="000000"/>
                <w:position w:val="-2"/>
                <w:sz w:val="18"/>
                <w:szCs w:val="18"/>
              </w:rPr>
            </w:pPr>
          </w:p>
          <w:p w14:paraId="06B8E849" w14:textId="77777777" w:rsidR="00B8711C" w:rsidRPr="008F1F49" w:rsidRDefault="00B8711C" w:rsidP="00B8711C">
            <w:pPr>
              <w:rPr>
                <w:rFonts w:ascii="Arial" w:hAnsi="Arial" w:cs="Arial"/>
                <w:color w:val="000000" w:themeColor="text1"/>
                <w:position w:val="-2"/>
                <w:sz w:val="18"/>
                <w:szCs w:val="18"/>
              </w:rPr>
            </w:pPr>
            <w:r w:rsidRPr="00B8711C">
              <w:rPr>
                <w:rFonts w:ascii="Arial" w:hAnsi="Arial" w:cs="Arial"/>
                <w:b/>
                <w:bCs/>
                <w:color w:val="000000"/>
                <w:position w:val="-2"/>
                <w:sz w:val="18"/>
                <w:szCs w:val="18"/>
              </w:rPr>
              <w:t>KAMENA SOL ZA POSIPANJE CEST</w:t>
            </w:r>
            <w:r w:rsidRPr="00B8711C">
              <w:rPr>
                <w:rFonts w:ascii="Arial" w:hAnsi="Arial" w:cs="Arial"/>
                <w:color w:val="000000"/>
                <w:position w:val="-2"/>
                <w:sz w:val="18"/>
                <w:szCs w:val="18"/>
              </w:rPr>
              <w:t xml:space="preserve"> pakirana v 25 kg vreče na paletah po 40 vreč, s sredstvom proti strjevanju, granulacije od 0-4 mm z dovozom na sedež podjetja </w:t>
            </w:r>
            <w:r w:rsidRPr="008F1F49">
              <w:rPr>
                <w:rFonts w:ascii="Arial" w:hAnsi="Arial" w:cs="Arial"/>
                <w:color w:val="000000" w:themeColor="text1"/>
                <w:position w:val="-2"/>
                <w:sz w:val="18"/>
                <w:szCs w:val="18"/>
              </w:rPr>
              <w:t>oz. ali skladiščeno na območju Prevalj</w:t>
            </w:r>
          </w:p>
          <w:p w14:paraId="66289AF2" w14:textId="43900266" w:rsidR="00B8711C" w:rsidRPr="00B8711C" w:rsidRDefault="00B8711C" w:rsidP="00B8711C">
            <w:pPr>
              <w:rPr>
                <w:rFonts w:cs="Times New Roman"/>
              </w:rPr>
            </w:pPr>
          </w:p>
        </w:tc>
      </w:tr>
      <w:tr w:rsidR="00B8711C" w:rsidRPr="00B8711C" w14:paraId="62DBB4D9" w14:textId="77777777" w:rsidTr="006E2828">
        <w:tc>
          <w:tcPr>
            <w:tcW w:w="79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CADACC" w14:textId="75D3F985" w:rsidR="00B8711C" w:rsidRPr="00B8711C" w:rsidRDefault="00B8711C" w:rsidP="00B8711C">
            <w:pPr>
              <w:rPr>
                <w:rFonts w:cs="Times New Roman"/>
                <w:b/>
                <w:bCs/>
              </w:rPr>
            </w:pPr>
            <w:r w:rsidRPr="00B8711C">
              <w:rPr>
                <w:rFonts w:ascii="Arial" w:hAnsi="Arial" w:cs="Arial"/>
                <w:b/>
                <w:bCs/>
                <w:color w:val="000000"/>
                <w:position w:val="-2"/>
                <w:sz w:val="18"/>
                <w:szCs w:val="18"/>
              </w:rPr>
              <w:t>SKLOP 2</w:t>
            </w:r>
          </w:p>
        </w:tc>
        <w:tc>
          <w:tcPr>
            <w:tcW w:w="42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38B9D2" w14:textId="1584AE44" w:rsidR="00B8711C" w:rsidRPr="00B8711C" w:rsidRDefault="00B8711C" w:rsidP="00B8711C">
            <w:pPr>
              <w:rPr>
                <w:rFonts w:ascii="Arial" w:hAnsi="Arial" w:cs="Arial"/>
                <w:color w:val="000000"/>
                <w:position w:val="-2"/>
                <w:sz w:val="18"/>
                <w:szCs w:val="18"/>
              </w:rPr>
            </w:pPr>
            <w:r w:rsidRPr="00B8711C">
              <w:rPr>
                <w:rFonts w:ascii="Arial" w:hAnsi="Arial" w:cs="Arial"/>
                <w:color w:val="000000"/>
                <w:position w:val="-2"/>
                <w:sz w:val="18"/>
                <w:szCs w:val="18"/>
              </w:rPr>
              <w:t xml:space="preserve"> </w:t>
            </w:r>
          </w:p>
          <w:p w14:paraId="7D3D94D6" w14:textId="77777777" w:rsidR="00B8711C" w:rsidRPr="00B8711C" w:rsidRDefault="00B8711C" w:rsidP="00B8711C">
            <w:pPr>
              <w:rPr>
                <w:rFonts w:ascii="Arial" w:hAnsi="Arial" w:cs="Arial"/>
                <w:color w:val="000000"/>
                <w:position w:val="-2"/>
                <w:sz w:val="18"/>
                <w:szCs w:val="18"/>
              </w:rPr>
            </w:pPr>
            <w:r w:rsidRPr="00B8711C">
              <w:rPr>
                <w:rFonts w:ascii="Arial" w:hAnsi="Arial" w:cs="Arial"/>
                <w:b/>
                <w:bCs/>
                <w:color w:val="000000"/>
                <w:position w:val="-2"/>
                <w:sz w:val="18"/>
                <w:szCs w:val="18"/>
              </w:rPr>
              <w:t>SOL ZA POSIPANJE CEST V RAZSUTEM STANJU</w:t>
            </w:r>
            <w:r w:rsidRPr="00B8711C">
              <w:rPr>
                <w:rFonts w:ascii="Arial" w:hAnsi="Arial" w:cs="Arial"/>
                <w:color w:val="000000"/>
                <w:position w:val="-2"/>
                <w:sz w:val="18"/>
                <w:szCs w:val="18"/>
              </w:rPr>
              <w:t>:</w:t>
            </w:r>
          </w:p>
          <w:p w14:paraId="59B8ED0E" w14:textId="77777777" w:rsidR="00B8711C" w:rsidRPr="008F1F49" w:rsidRDefault="00B8711C" w:rsidP="00B8711C">
            <w:pPr>
              <w:rPr>
                <w:rFonts w:ascii="Arial" w:hAnsi="Arial" w:cs="Arial"/>
                <w:sz w:val="18"/>
                <w:szCs w:val="18"/>
              </w:rPr>
            </w:pPr>
            <w:r w:rsidRPr="008F1F49">
              <w:rPr>
                <w:rFonts w:ascii="Arial" w:hAnsi="Arial" w:cs="Arial"/>
                <w:sz w:val="18"/>
                <w:szCs w:val="18"/>
              </w:rPr>
              <w:t>ali morska ali kamena, ki ne sme vsebovati organskih snovi</w:t>
            </w:r>
          </w:p>
          <w:p w14:paraId="3E83D6FE" w14:textId="7EB3FB34" w:rsidR="00B8711C" w:rsidRPr="00B8711C" w:rsidRDefault="00B8711C" w:rsidP="00B8711C">
            <w:pPr>
              <w:rPr>
                <w:rFonts w:cs="Times New Roman"/>
              </w:rPr>
            </w:pPr>
          </w:p>
        </w:tc>
      </w:tr>
      <w:bookmarkEnd w:id="2"/>
    </w:tbl>
    <w:p w14:paraId="21B5DC39" w14:textId="77777777" w:rsidR="00B8711C" w:rsidRPr="00B8711C" w:rsidRDefault="00B8711C" w:rsidP="00B8711C">
      <w:pPr>
        <w:rPr>
          <w:rFonts w:eastAsia="Calibri" w:cs="Times New Roman"/>
        </w:rPr>
      </w:pPr>
    </w:p>
    <w:p w14:paraId="58CE460E" w14:textId="77777777" w:rsidR="00B8711C" w:rsidRPr="00B8711C" w:rsidRDefault="00B8711C" w:rsidP="00B8711C">
      <w:pPr>
        <w:spacing w:after="160" w:line="259" w:lineRule="auto"/>
        <w:rPr>
          <w:rFonts w:ascii="Arial" w:eastAsia="Times New Roman" w:hAnsi="Arial" w:cs="Arial"/>
        </w:rPr>
      </w:pPr>
    </w:p>
    <w:p w14:paraId="7C626EA2" w14:textId="77777777" w:rsidR="00B8711C" w:rsidRPr="00B8711C" w:rsidRDefault="00B8711C" w:rsidP="00B8711C">
      <w:pPr>
        <w:spacing w:after="160" w:line="259" w:lineRule="auto"/>
        <w:jc w:val="center"/>
        <w:rPr>
          <w:rFonts w:ascii="Arial" w:eastAsia="Times New Roman" w:hAnsi="Arial" w:cs="Arial"/>
          <w:b/>
          <w:bCs/>
          <w:sz w:val="30"/>
          <w:szCs w:val="30"/>
        </w:rPr>
      </w:pPr>
    </w:p>
    <w:p w14:paraId="673B3E1A" w14:textId="77777777" w:rsidR="00B8711C" w:rsidRPr="00B8711C" w:rsidRDefault="00B8711C" w:rsidP="00B8711C">
      <w:pPr>
        <w:spacing w:after="160" w:line="259" w:lineRule="auto"/>
        <w:jc w:val="center"/>
        <w:rPr>
          <w:rFonts w:ascii="Arial" w:eastAsia="Times New Roman" w:hAnsi="Arial" w:cs="Arial"/>
          <w:b/>
          <w:bCs/>
          <w:sz w:val="30"/>
          <w:szCs w:val="30"/>
        </w:rPr>
      </w:pPr>
    </w:p>
    <w:p w14:paraId="66CA5205" w14:textId="77777777" w:rsidR="00B8711C" w:rsidRPr="00B8711C" w:rsidRDefault="00B8711C" w:rsidP="00B8711C">
      <w:pPr>
        <w:spacing w:after="160" w:line="259" w:lineRule="auto"/>
        <w:jc w:val="center"/>
        <w:rPr>
          <w:rFonts w:ascii="Arial" w:eastAsia="Times New Roman" w:hAnsi="Arial" w:cs="Arial"/>
          <w:b/>
          <w:bCs/>
          <w:sz w:val="30"/>
          <w:szCs w:val="30"/>
        </w:rPr>
      </w:pPr>
    </w:p>
    <w:p w14:paraId="7AB97D34" w14:textId="77777777" w:rsidR="00B8711C" w:rsidRPr="00B8711C" w:rsidRDefault="00B8711C" w:rsidP="00B8711C">
      <w:pPr>
        <w:spacing w:after="160" w:line="259" w:lineRule="auto"/>
        <w:jc w:val="center"/>
        <w:rPr>
          <w:rFonts w:ascii="Arial" w:eastAsia="Times New Roman" w:hAnsi="Arial" w:cs="Arial"/>
          <w:b/>
          <w:bCs/>
          <w:sz w:val="30"/>
          <w:szCs w:val="30"/>
        </w:rPr>
      </w:pPr>
    </w:p>
    <w:p w14:paraId="3905299B" w14:textId="77777777" w:rsidR="00B8711C" w:rsidRPr="00B8711C" w:rsidRDefault="00B8711C" w:rsidP="00B8711C">
      <w:pPr>
        <w:spacing w:after="160" w:line="259" w:lineRule="auto"/>
        <w:jc w:val="center"/>
        <w:rPr>
          <w:rFonts w:ascii="Arial" w:eastAsia="Times New Roman" w:hAnsi="Arial" w:cs="Arial"/>
          <w:b/>
          <w:bCs/>
          <w:sz w:val="30"/>
          <w:szCs w:val="30"/>
        </w:rPr>
      </w:pPr>
    </w:p>
    <w:p w14:paraId="1619E093" w14:textId="77777777" w:rsidR="00B8711C" w:rsidRPr="00B8711C" w:rsidRDefault="00B8711C" w:rsidP="00B8711C">
      <w:pPr>
        <w:spacing w:after="160" w:line="259" w:lineRule="auto"/>
        <w:jc w:val="center"/>
        <w:rPr>
          <w:rFonts w:ascii="Arial" w:eastAsia="Times New Roman" w:hAnsi="Arial" w:cs="Arial"/>
          <w:b/>
          <w:bCs/>
          <w:sz w:val="30"/>
          <w:szCs w:val="30"/>
        </w:rPr>
      </w:pPr>
    </w:p>
    <w:p w14:paraId="79C922E4" w14:textId="77777777" w:rsidR="00B8711C" w:rsidRPr="00B8711C" w:rsidRDefault="00B8711C" w:rsidP="00B8711C">
      <w:pPr>
        <w:spacing w:after="160" w:line="259" w:lineRule="auto"/>
        <w:jc w:val="center"/>
        <w:rPr>
          <w:rFonts w:ascii="Arial" w:eastAsia="Times New Roman" w:hAnsi="Arial" w:cs="Arial"/>
          <w:b/>
          <w:bCs/>
          <w:sz w:val="30"/>
          <w:szCs w:val="30"/>
        </w:rPr>
      </w:pPr>
    </w:p>
    <w:p w14:paraId="344C8D93" w14:textId="77777777" w:rsidR="00B8711C" w:rsidRPr="00B8711C" w:rsidRDefault="00B8711C" w:rsidP="00B8711C">
      <w:pPr>
        <w:spacing w:after="160" w:line="259" w:lineRule="auto"/>
        <w:jc w:val="center"/>
        <w:rPr>
          <w:rFonts w:ascii="Arial" w:eastAsia="Times New Roman" w:hAnsi="Arial" w:cs="Arial"/>
          <w:b/>
          <w:bCs/>
          <w:sz w:val="30"/>
          <w:szCs w:val="30"/>
        </w:rPr>
      </w:pPr>
    </w:p>
    <w:p w14:paraId="77E006E8" w14:textId="77777777" w:rsidR="00B8711C" w:rsidRPr="00B8711C" w:rsidRDefault="00B8711C" w:rsidP="00B8711C">
      <w:pPr>
        <w:spacing w:after="160" w:line="259" w:lineRule="auto"/>
        <w:jc w:val="center"/>
        <w:rPr>
          <w:rFonts w:ascii="Arial" w:eastAsia="Times New Roman" w:hAnsi="Arial" w:cs="Arial"/>
          <w:b/>
          <w:bCs/>
          <w:sz w:val="30"/>
          <w:szCs w:val="30"/>
        </w:rPr>
      </w:pPr>
    </w:p>
    <w:p w14:paraId="6875EF8F" w14:textId="77777777" w:rsidR="00B8711C" w:rsidRPr="00B8711C" w:rsidRDefault="00B8711C" w:rsidP="00B8711C">
      <w:pPr>
        <w:spacing w:after="160" w:line="259" w:lineRule="auto"/>
        <w:jc w:val="center"/>
        <w:rPr>
          <w:rFonts w:ascii="Arial" w:eastAsia="Times New Roman" w:hAnsi="Arial" w:cs="Arial"/>
          <w:b/>
          <w:bCs/>
          <w:sz w:val="30"/>
          <w:szCs w:val="30"/>
        </w:rPr>
      </w:pPr>
    </w:p>
    <w:p w14:paraId="0F7435C4" w14:textId="77777777" w:rsidR="00B8711C" w:rsidRPr="00B8711C" w:rsidRDefault="00B8711C" w:rsidP="00B8711C">
      <w:pPr>
        <w:spacing w:after="160" w:line="259" w:lineRule="auto"/>
        <w:jc w:val="center"/>
        <w:rPr>
          <w:rFonts w:ascii="Arial" w:eastAsia="Times New Roman" w:hAnsi="Arial" w:cs="Arial"/>
          <w:b/>
          <w:bCs/>
          <w:sz w:val="30"/>
          <w:szCs w:val="30"/>
        </w:rPr>
      </w:pPr>
    </w:p>
    <w:p w14:paraId="783F5A7F" w14:textId="77777777" w:rsidR="00B8711C" w:rsidRPr="00B8711C" w:rsidRDefault="00B8711C" w:rsidP="00B8711C">
      <w:pPr>
        <w:spacing w:after="160" w:line="259" w:lineRule="auto"/>
        <w:jc w:val="center"/>
        <w:rPr>
          <w:rFonts w:ascii="Arial" w:eastAsia="Times New Roman" w:hAnsi="Arial" w:cs="Arial"/>
          <w:b/>
          <w:bCs/>
          <w:sz w:val="30"/>
          <w:szCs w:val="30"/>
        </w:rPr>
      </w:pPr>
    </w:p>
    <w:p w14:paraId="317FA01E" w14:textId="77777777" w:rsidR="00B8711C" w:rsidRPr="00B8711C" w:rsidRDefault="00B8711C" w:rsidP="00B8711C">
      <w:pPr>
        <w:spacing w:after="160" w:line="259" w:lineRule="auto"/>
        <w:jc w:val="center"/>
        <w:rPr>
          <w:rFonts w:ascii="Arial" w:eastAsia="Times New Roman" w:hAnsi="Arial" w:cs="Arial"/>
          <w:b/>
          <w:bCs/>
          <w:sz w:val="30"/>
          <w:szCs w:val="30"/>
        </w:rPr>
      </w:pPr>
    </w:p>
    <w:p w14:paraId="7F5A4DDA" w14:textId="77777777" w:rsidR="00B8711C" w:rsidRPr="00B8711C" w:rsidRDefault="00B8711C" w:rsidP="00B8711C">
      <w:pPr>
        <w:spacing w:after="160" w:line="259" w:lineRule="auto"/>
        <w:jc w:val="center"/>
        <w:rPr>
          <w:rFonts w:ascii="Arial" w:eastAsia="Times New Roman" w:hAnsi="Arial" w:cs="Arial"/>
          <w:b/>
          <w:bCs/>
          <w:sz w:val="30"/>
          <w:szCs w:val="30"/>
        </w:rPr>
      </w:pPr>
      <w:r w:rsidRPr="00B8711C">
        <w:rPr>
          <w:rFonts w:ascii="Arial" w:eastAsia="Times New Roman" w:hAnsi="Arial" w:cs="Arial"/>
          <w:b/>
          <w:bCs/>
          <w:sz w:val="30"/>
          <w:szCs w:val="30"/>
        </w:rPr>
        <w:lastRenderedPageBreak/>
        <w:t>NAVODILA PONUDNIKOM ZA IZDELAVO PONUDBE</w:t>
      </w:r>
    </w:p>
    <w:p w14:paraId="46699988" w14:textId="77777777" w:rsidR="00B8711C" w:rsidRPr="00B8711C" w:rsidRDefault="00B8711C" w:rsidP="00B8711C">
      <w:pPr>
        <w:spacing w:after="0" w:line="259" w:lineRule="auto"/>
        <w:rPr>
          <w:rFonts w:ascii="Arial" w:eastAsia="Times New Roman" w:hAnsi="Arial" w:cs="Arial"/>
          <w:sz w:val="18"/>
          <w:szCs w:val="18"/>
        </w:rPr>
      </w:pPr>
    </w:p>
    <w:p w14:paraId="5C33E1A1"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Splošna navodila</w:t>
      </w:r>
    </w:p>
    <w:p w14:paraId="4D63B48E"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051287FA"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Ponudba se sestavi tako, da ponudnik vpiše zahtevane podatke v obrazce, ki so sestavni del razpisne dokumentacije oz. posameznih delov le-te. </w:t>
      </w:r>
    </w:p>
    <w:p w14:paraId="32F733E0"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508DD8BD"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sidRPr="00B8711C">
        <w:rPr>
          <w:rFonts w:ascii="Arial" w:eastAsia="Times New Roman" w:hAnsi="Arial" w:cs="Arial"/>
          <w:color w:val="000000"/>
          <w:sz w:val="18"/>
          <w:szCs w:val="18"/>
        </w:rPr>
        <w:t>skeni</w:t>
      </w:r>
      <w:proofErr w:type="spellEnd"/>
      <w:r w:rsidRPr="00B8711C">
        <w:rPr>
          <w:rFonts w:ascii="Arial" w:eastAsia="Times New Roman" w:hAnsi="Arial" w:cs="Arial"/>
          <w:color w:val="000000"/>
          <w:sz w:val="18"/>
          <w:szCs w:val="18"/>
        </w:rPr>
        <w:t xml:space="preserve"> dokumentov z izpisom elektronske potrditve.</w:t>
      </w:r>
    </w:p>
    <w:p w14:paraId="6CC0A59F" w14:textId="77777777" w:rsidR="00B8711C" w:rsidRPr="00B8711C" w:rsidRDefault="00B8711C" w:rsidP="00B8711C">
      <w:pPr>
        <w:spacing w:before="100" w:beforeAutospacing="1" w:after="100" w:afterAutospacing="1" w:line="259"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Ponudba ne sme vsebovati nobenih sprememb in dodatkov, ki niso v skladu z razpisno dokumentacijo. Popravljene napake morajo biti označene s parafo osebe, ki podpiše ponudbo.</w:t>
      </w:r>
    </w:p>
    <w:p w14:paraId="359EB23C"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Zakoni in predpisi</w:t>
      </w:r>
    </w:p>
    <w:p w14:paraId="242869D0"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Oddaja javnega naročila se izvaja predvsem po določbah naslednjih zakonov in na njihovi podlagi sprejetih podzakonskih predpisov:</w:t>
      </w:r>
    </w:p>
    <w:tbl>
      <w:tblPr>
        <w:tblStyle w:val="NormalTablePHPDOCX1"/>
        <w:tblW w:w="0" w:type="auto"/>
        <w:tblInd w:w="108" w:type="dxa"/>
        <w:tblLook w:val="04A0" w:firstRow="1" w:lastRow="0" w:firstColumn="1" w:lastColumn="0" w:noHBand="0" w:noVBand="1"/>
      </w:tblPr>
      <w:tblGrid>
        <w:gridCol w:w="8962"/>
      </w:tblGrid>
      <w:tr w:rsidR="00B8711C" w:rsidRPr="00B8711C" w14:paraId="642B6060" w14:textId="77777777" w:rsidTr="00B8711C">
        <w:tc>
          <w:tcPr>
            <w:tcW w:w="0" w:type="auto"/>
            <w:tcMar>
              <w:top w:w="0" w:type="auto"/>
              <w:bottom w:w="0" w:type="auto"/>
            </w:tcMar>
          </w:tcPr>
          <w:p w14:paraId="3D700503"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Zakon o javnem naročanju (ZJN-3;  Uradni list RS, št. 91/15 in 14/18)</w:t>
            </w:r>
          </w:p>
          <w:p w14:paraId="0D7D23A0"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Zakon o pravnem varstvu v postopkih javnega naročanja (Uradni list RS, št. 43/11, 60/11 – ZTP-D, 63/13, 90/14 – ZDU-1I in 60/17)</w:t>
            </w:r>
          </w:p>
          <w:p w14:paraId="14CC7B4F"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 xml:space="preserve">Zakon o javnih financah (Uradni list RS, št. 11/11 – uradno prečiščeno besedilo, 14/13 – </w:t>
            </w:r>
            <w:proofErr w:type="spellStart"/>
            <w:r w:rsidRPr="00B8711C">
              <w:rPr>
                <w:rFonts w:ascii="Arial" w:hAnsi="Arial" w:cs="Arial"/>
                <w:color w:val="000000"/>
                <w:sz w:val="18"/>
                <w:szCs w:val="18"/>
              </w:rPr>
              <w:t>popr</w:t>
            </w:r>
            <w:proofErr w:type="spellEnd"/>
            <w:r w:rsidRPr="00B8711C">
              <w:rPr>
                <w:rFonts w:ascii="Arial" w:hAnsi="Arial" w:cs="Arial"/>
                <w:color w:val="000000"/>
                <w:sz w:val="18"/>
                <w:szCs w:val="18"/>
              </w:rPr>
              <w:t xml:space="preserve">., 101/13, 55/15 – </w:t>
            </w:r>
            <w:proofErr w:type="spellStart"/>
            <w:r w:rsidRPr="00B8711C">
              <w:rPr>
                <w:rFonts w:ascii="Arial" w:hAnsi="Arial" w:cs="Arial"/>
                <w:color w:val="000000"/>
                <w:sz w:val="18"/>
                <w:szCs w:val="18"/>
              </w:rPr>
              <w:t>ZFisP</w:t>
            </w:r>
            <w:proofErr w:type="spellEnd"/>
            <w:r w:rsidRPr="00B8711C">
              <w:rPr>
                <w:rFonts w:ascii="Arial" w:hAnsi="Arial" w:cs="Arial"/>
                <w:color w:val="000000"/>
                <w:sz w:val="18"/>
                <w:szCs w:val="18"/>
              </w:rPr>
              <w:t>, 96/15 – ZIPRS1617 in 13/18)</w:t>
            </w:r>
          </w:p>
          <w:p w14:paraId="03A3326F"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Zakon o integriteti in preprečevanju korupcije (Uradni list RS, št. 69/11 - uradno prečiščeno besedilo);</w:t>
            </w:r>
          </w:p>
          <w:p w14:paraId="26D290A9"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Uredba o finančnih zavarovanjih pri javnem naročanju (Uradni list RS, št. 27/16)</w:t>
            </w:r>
          </w:p>
          <w:p w14:paraId="7704700B"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 xml:space="preserve">Obligacijski zakonik (Uradni list RS, št. 97/07 – uradno prečiščeno besedilo in 64/16 – </w:t>
            </w:r>
            <w:proofErr w:type="spellStart"/>
            <w:r w:rsidRPr="00B8711C">
              <w:rPr>
                <w:rFonts w:ascii="Arial" w:hAnsi="Arial" w:cs="Arial"/>
                <w:color w:val="000000"/>
                <w:sz w:val="18"/>
                <w:szCs w:val="18"/>
              </w:rPr>
              <w:t>odl</w:t>
            </w:r>
            <w:proofErr w:type="spellEnd"/>
            <w:r w:rsidRPr="00B8711C">
              <w:rPr>
                <w:rFonts w:ascii="Arial" w:hAnsi="Arial" w:cs="Arial"/>
                <w:color w:val="000000"/>
                <w:sz w:val="18"/>
                <w:szCs w:val="18"/>
              </w:rPr>
              <w:t>. US in 20/18 – OROZ631) ter</w:t>
            </w:r>
          </w:p>
          <w:p w14:paraId="004B4F3C" w14:textId="77777777" w:rsidR="00B8711C" w:rsidRPr="00B8711C" w:rsidRDefault="00B8711C" w:rsidP="00B8711C">
            <w:pPr>
              <w:numPr>
                <w:ilvl w:val="0"/>
                <w:numId w:val="11"/>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vsa ostala veljavna zakonodaja, ki velja v Republiki Sloveniji in ureja zadevno področje.</w:t>
            </w:r>
          </w:p>
        </w:tc>
      </w:tr>
    </w:tbl>
    <w:p w14:paraId="6F1D29D3"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 xml:space="preserve">Pri izvedbi javnega naročila ne more nastopati subjekt, za katerega je podana absolutna prepoved poslovanja na podlagi določbe 35. člena </w:t>
      </w:r>
      <w:proofErr w:type="spellStart"/>
      <w:r w:rsidRPr="00B8711C">
        <w:rPr>
          <w:rFonts w:ascii="Arial" w:eastAsia="Times New Roman" w:hAnsi="Arial" w:cs="Arial"/>
          <w:color w:val="000000"/>
          <w:sz w:val="18"/>
          <w:szCs w:val="18"/>
        </w:rPr>
        <w:t>ZIntPK</w:t>
      </w:r>
      <w:proofErr w:type="spellEnd"/>
      <w:r w:rsidRPr="00B8711C">
        <w:rPr>
          <w:rFonts w:ascii="Arial" w:eastAsia="Times New Roman" w:hAnsi="Arial" w:cs="Arial"/>
          <w:color w:val="000000"/>
          <w:sz w:val="18"/>
          <w:szCs w:val="18"/>
        </w:rPr>
        <w:t xml:space="preserve">. V primeru nastopanja subjekta za katerega je na podlagi določbe 35. člena </w:t>
      </w:r>
      <w:proofErr w:type="spellStart"/>
      <w:r w:rsidRPr="00B8711C">
        <w:rPr>
          <w:rFonts w:ascii="Arial" w:eastAsia="Times New Roman" w:hAnsi="Arial" w:cs="Arial"/>
          <w:color w:val="000000"/>
          <w:sz w:val="18"/>
          <w:szCs w:val="18"/>
        </w:rPr>
        <w:t>ZIntPK</w:t>
      </w:r>
      <w:proofErr w:type="spellEnd"/>
      <w:r w:rsidRPr="00B8711C">
        <w:rPr>
          <w:rFonts w:ascii="Arial" w:eastAsia="Times New Roman"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sidRPr="00B8711C">
        <w:rPr>
          <w:rFonts w:ascii="Arial" w:eastAsia="Times New Roman" w:hAnsi="Arial" w:cs="Arial"/>
          <w:color w:val="000000"/>
          <w:sz w:val="18"/>
          <w:szCs w:val="18"/>
        </w:rPr>
        <w:t>ZIntPK</w:t>
      </w:r>
      <w:proofErr w:type="spellEnd"/>
      <w:r w:rsidRPr="00B8711C">
        <w:rPr>
          <w:rFonts w:ascii="Arial" w:eastAsia="Times New Roman" w:hAnsi="Arial" w:cs="Arial"/>
          <w:color w:val="000000"/>
          <w:sz w:val="18"/>
          <w:szCs w:val="18"/>
        </w:rPr>
        <w:t xml:space="preserve"> in relevantne določbe ZJN-3 (3. odstavek 91. člena). V primeru kršitev navedenih določb bo takšna ponudba izločena iz nadaljnjega postopka.</w:t>
      </w:r>
    </w:p>
    <w:p w14:paraId="4CDA81E8"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Na naročnikov poziv mora izbrani ponudnik v postopku javnega naročanja ali pri izvajanju javnega naročila posredovati podatke o:</w:t>
      </w:r>
    </w:p>
    <w:tbl>
      <w:tblPr>
        <w:tblStyle w:val="NormalTablePHPDOCX1"/>
        <w:tblW w:w="0" w:type="auto"/>
        <w:tblInd w:w="108" w:type="dxa"/>
        <w:tblLook w:val="04A0" w:firstRow="1" w:lastRow="0" w:firstColumn="1" w:lastColumn="0" w:noHBand="0" w:noVBand="1"/>
      </w:tblPr>
      <w:tblGrid>
        <w:gridCol w:w="8962"/>
      </w:tblGrid>
      <w:tr w:rsidR="00B8711C" w:rsidRPr="00B8711C" w14:paraId="177C2B80" w14:textId="77777777" w:rsidTr="00B8711C">
        <w:tc>
          <w:tcPr>
            <w:tcW w:w="0" w:type="auto"/>
            <w:tcMar>
              <w:top w:w="0" w:type="auto"/>
              <w:bottom w:w="0" w:type="auto"/>
            </w:tcMar>
          </w:tcPr>
          <w:p w14:paraId="75B67DAA" w14:textId="77777777" w:rsidR="00B8711C" w:rsidRPr="00B8711C" w:rsidRDefault="00B8711C" w:rsidP="00B8711C">
            <w:pPr>
              <w:numPr>
                <w:ilvl w:val="0"/>
                <w:numId w:val="12"/>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 xml:space="preserve">svojih ustanoviteljih, družbenikih, delničarjih, </w:t>
            </w:r>
            <w:proofErr w:type="spellStart"/>
            <w:r w:rsidRPr="00B8711C">
              <w:rPr>
                <w:rFonts w:ascii="Arial" w:hAnsi="Arial" w:cs="Arial"/>
                <w:color w:val="000000"/>
                <w:sz w:val="18"/>
                <w:szCs w:val="18"/>
              </w:rPr>
              <w:t>komanditistih</w:t>
            </w:r>
            <w:proofErr w:type="spellEnd"/>
            <w:r w:rsidRPr="00B8711C">
              <w:rPr>
                <w:rFonts w:ascii="Arial" w:hAnsi="Arial" w:cs="Arial"/>
                <w:color w:val="000000"/>
                <w:sz w:val="18"/>
                <w:szCs w:val="18"/>
              </w:rPr>
              <w:t xml:space="preserve"> ali drugih lastnikih in podatke o lastniških deležih navedenih oseb in</w:t>
            </w:r>
          </w:p>
          <w:p w14:paraId="74FFE189" w14:textId="77777777" w:rsidR="00B8711C" w:rsidRPr="00B8711C" w:rsidRDefault="00B8711C" w:rsidP="00B8711C">
            <w:pPr>
              <w:numPr>
                <w:ilvl w:val="0"/>
                <w:numId w:val="12"/>
              </w:numPr>
              <w:spacing w:before="100" w:beforeAutospacing="1" w:after="100" w:afterAutospacing="1"/>
              <w:jc w:val="both"/>
              <w:rPr>
                <w:rFonts w:ascii="Arial" w:hAnsi="Arial" w:cs="Arial"/>
                <w:color w:val="000000"/>
                <w:sz w:val="18"/>
                <w:szCs w:val="18"/>
              </w:rPr>
            </w:pPr>
            <w:r w:rsidRPr="00B8711C">
              <w:rPr>
                <w:rFonts w:ascii="Arial" w:hAnsi="Arial" w:cs="Arial"/>
                <w:color w:val="000000"/>
                <w:sz w:val="18"/>
                <w:szCs w:val="18"/>
              </w:rPr>
              <w:t>gospodarskih subjektih, za katere se glede na določbe zakona, ki ureja gospodarske družbe, šteje, da so z njim povezane družbe.</w:t>
            </w:r>
          </w:p>
        </w:tc>
      </w:tr>
    </w:tbl>
    <w:p w14:paraId="119D822E"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Izbrani ponudnik mora podatke posredovati naročniku v roku osmih dni od prejema naročnikovega poziva.</w:t>
      </w:r>
    </w:p>
    <w:p w14:paraId="6297C66C"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sidRPr="00B8711C">
        <w:rPr>
          <w:rFonts w:ascii="Arial" w:eastAsia="Times New Roman" w:hAnsi="Arial" w:cs="Arial"/>
          <w:color w:val="000000"/>
          <w:sz w:val="18"/>
          <w:szCs w:val="18"/>
        </w:rPr>
        <w:t>ZIntPK</w:t>
      </w:r>
      <w:proofErr w:type="spellEnd"/>
      <w:r w:rsidRPr="00B8711C">
        <w:rPr>
          <w:rFonts w:ascii="Arial" w:eastAsia="Times New Roman"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73A40169"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75D713B9" w14:textId="77777777" w:rsidR="00B8711C" w:rsidRPr="00B8711C" w:rsidRDefault="00B8711C" w:rsidP="00B8711C">
      <w:pPr>
        <w:spacing w:before="100" w:beforeAutospacing="1" w:after="100" w:afterAutospacing="1" w:line="240" w:lineRule="auto"/>
        <w:jc w:val="both"/>
        <w:rPr>
          <w:rFonts w:ascii="Arial" w:eastAsia="Times New Roman" w:hAnsi="Arial" w:cs="Arial"/>
        </w:rPr>
      </w:pPr>
      <w:r w:rsidRPr="00B8711C">
        <w:rPr>
          <w:rFonts w:ascii="Arial" w:eastAsia="Times New Roman"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14:paraId="571CA6B4"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Jezik razpisne dokumentacije in ponudbe ter oblika</w:t>
      </w:r>
    </w:p>
    <w:p w14:paraId="01342308"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Razpisna dokumentacija je pripravljena v slovenskem jeziku. Ponudbe se oddajo v slovenskem jeziku.</w:t>
      </w:r>
    </w:p>
    <w:p w14:paraId="4830A30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0CEA2094"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Potrdila tujih organov se predložijo v izvirniku, ki mu je priložen prevod v slovenski jezik.</w:t>
      </w:r>
    </w:p>
    <w:p w14:paraId="0CF08A16"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02EE29F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14:paraId="05CB9BA8"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Skupna ponudba</w:t>
      </w:r>
    </w:p>
    <w:p w14:paraId="6F1F29BD" w14:textId="77777777" w:rsidR="00B8711C" w:rsidRPr="00B8711C" w:rsidRDefault="00B8711C" w:rsidP="00B8711C">
      <w:pPr>
        <w:spacing w:after="0" w:line="240" w:lineRule="auto"/>
        <w:jc w:val="both"/>
        <w:rPr>
          <w:rFonts w:ascii="Arial" w:eastAsia="Times New Roman" w:hAnsi="Arial" w:cs="Arial"/>
        </w:rPr>
      </w:pPr>
      <w:r w:rsidRPr="00B8711C">
        <w:rPr>
          <w:rFonts w:ascii="Arial" w:eastAsia="Times New Roman"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1"/>
        <w:tblW w:w="0" w:type="auto"/>
        <w:tblInd w:w="108" w:type="dxa"/>
        <w:tblLook w:val="04A0" w:firstRow="1" w:lastRow="0" w:firstColumn="1" w:lastColumn="0" w:noHBand="0" w:noVBand="1"/>
      </w:tblPr>
      <w:tblGrid>
        <w:gridCol w:w="8962"/>
      </w:tblGrid>
      <w:tr w:rsidR="00B8711C" w:rsidRPr="00B8711C" w14:paraId="216A58C8" w14:textId="77777777" w:rsidTr="00B8711C">
        <w:tc>
          <w:tcPr>
            <w:tcW w:w="0" w:type="auto"/>
            <w:tcMar>
              <w:top w:w="0" w:type="auto"/>
              <w:bottom w:w="0" w:type="auto"/>
            </w:tcMar>
          </w:tcPr>
          <w:p w14:paraId="199120DA"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imenovanje nosilca posla pri izvedbi javnega naročila,</w:t>
            </w:r>
          </w:p>
          <w:p w14:paraId="6FA616CC"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pooblastilo nosilcu posla in odgovorni osebi za podpis ponudbe, za komunikacijo z naročnikom, za zastopnika za sprejem pošiljk ter podpis pogodbe,</w:t>
            </w:r>
          </w:p>
          <w:p w14:paraId="51C57483"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1F13AEB7"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51227640"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izjava, da so vsi gospodarski subjekti v skupni ponudbi seznanjeni s plačilnimi pogoji iz razpisne dokumentacije, in</w:t>
            </w:r>
          </w:p>
          <w:p w14:paraId="321F51F0" w14:textId="77777777" w:rsidR="00B8711C" w:rsidRPr="00B8711C" w:rsidRDefault="00B8711C" w:rsidP="00B8711C">
            <w:pPr>
              <w:numPr>
                <w:ilvl w:val="0"/>
                <w:numId w:val="13"/>
              </w:numPr>
              <w:jc w:val="both"/>
              <w:rPr>
                <w:rFonts w:ascii="Arial" w:hAnsi="Arial" w:cs="Arial"/>
                <w:color w:val="000000"/>
                <w:sz w:val="18"/>
                <w:szCs w:val="18"/>
              </w:rPr>
            </w:pPr>
            <w:r w:rsidRPr="00B8711C">
              <w:rPr>
                <w:rFonts w:ascii="Arial" w:hAnsi="Arial" w:cs="Arial"/>
                <w:color w:val="000000"/>
                <w:sz w:val="18"/>
                <w:szCs w:val="18"/>
              </w:rPr>
              <w:t>navedba, da gospodarski subjekti odgovarjajo naročniku neomejeno solidarno za izvedbo celotnega naročila.</w:t>
            </w:r>
          </w:p>
          <w:p w14:paraId="7697321C" w14:textId="77777777" w:rsidR="00B8711C" w:rsidRPr="00B8711C" w:rsidRDefault="00B8711C" w:rsidP="00B8711C">
            <w:pPr>
              <w:ind w:left="720"/>
              <w:jc w:val="both"/>
              <w:rPr>
                <w:rFonts w:ascii="Arial" w:hAnsi="Arial" w:cs="Arial"/>
                <w:color w:val="000000"/>
                <w:sz w:val="18"/>
                <w:szCs w:val="18"/>
              </w:rPr>
            </w:pPr>
          </w:p>
        </w:tc>
      </w:tr>
    </w:tbl>
    <w:p w14:paraId="07DCA6D5" w14:textId="77777777" w:rsidR="00B8711C" w:rsidRPr="00B8711C" w:rsidRDefault="00B8711C" w:rsidP="00B8711C">
      <w:pPr>
        <w:spacing w:after="0" w:line="240" w:lineRule="auto"/>
        <w:jc w:val="both"/>
        <w:rPr>
          <w:rFonts w:ascii="Arial" w:eastAsia="Times New Roman" w:hAnsi="Arial" w:cs="Arial"/>
        </w:rPr>
      </w:pPr>
      <w:r w:rsidRPr="00B8711C">
        <w:rPr>
          <w:rFonts w:ascii="Arial" w:eastAsia="Times New Roman"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36F8F95E" w14:textId="77777777" w:rsidR="00B8711C" w:rsidRPr="00B8711C" w:rsidRDefault="00B8711C" w:rsidP="00B8711C">
      <w:pPr>
        <w:spacing w:after="0"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p w14:paraId="088369A3" w14:textId="77777777" w:rsidR="00B8711C" w:rsidRPr="00B8711C" w:rsidRDefault="00B8711C" w:rsidP="00B8711C">
      <w:pPr>
        <w:spacing w:after="0" w:line="240" w:lineRule="auto"/>
        <w:jc w:val="both"/>
        <w:rPr>
          <w:rFonts w:ascii="Arial" w:eastAsia="Times New Roman" w:hAnsi="Arial" w:cs="Arial"/>
        </w:rPr>
      </w:pPr>
    </w:p>
    <w:p w14:paraId="34784791"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Ponudba s podizvajalci</w:t>
      </w:r>
    </w:p>
    <w:p w14:paraId="055E45BE"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Za </w:t>
      </w:r>
      <w:proofErr w:type="spellStart"/>
      <w:r w:rsidRPr="00B8711C">
        <w:rPr>
          <w:rFonts w:ascii="Arial" w:eastAsia="Times New Roman" w:hAnsi="Arial" w:cs="Arial"/>
          <w:color w:val="000000"/>
          <w:sz w:val="18"/>
          <w:szCs w:val="18"/>
        </w:rPr>
        <w:t>podizvajalsko</w:t>
      </w:r>
      <w:proofErr w:type="spellEnd"/>
      <w:r w:rsidRPr="00B8711C">
        <w:rPr>
          <w:rFonts w:ascii="Arial" w:eastAsia="Times New Roman"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w:t>
      </w:r>
      <w:r w:rsidRPr="00B8711C">
        <w:rPr>
          <w:rFonts w:ascii="Arial" w:eastAsia="Times New Roman" w:hAnsi="Arial" w:cs="Arial"/>
          <w:color w:val="000000"/>
          <w:sz w:val="18"/>
          <w:szCs w:val="18"/>
        </w:rPr>
        <w:lastRenderedPageBreak/>
        <w:t>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0CA6491E"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Ustavitev postopka, zavrnitev vseh ponudb, odstop od izvedbe javnega naročila</w:t>
      </w:r>
    </w:p>
    <w:p w14:paraId="624FB52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Naročnik lahko skladno z določili 90. člena ZJN-3 ustavi postopek oddaje javnega naročila, zavrne vse ponudbe ali odstopi od izvedbe javnega naročila.</w:t>
      </w:r>
    </w:p>
    <w:p w14:paraId="26E4736E"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Zmanjšanje obsega naročila</w:t>
      </w:r>
    </w:p>
    <w:p w14:paraId="252CFE88"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Naročnik si pridržuje pravico, da zmanjša obseg naročila, ne da bi zato moral navajati posebne razloge. Ponudniki morajo to dejstvo upoštevati pri sestavi ponudbenih cen.</w:t>
      </w:r>
    </w:p>
    <w:p w14:paraId="4A2D6A64"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14:paraId="4B576701"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Dopolnjevanje, spreminjanje ter pojasnjevanje ponudb</w:t>
      </w:r>
    </w:p>
    <w:p w14:paraId="731761AF"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Naročnik bo v primeru dopolnjevanja ter pojasnjevanja ponudbe ravnal skladno z določili 89. člena ZJN-3.</w:t>
      </w:r>
    </w:p>
    <w:p w14:paraId="630B6BFC"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483A94AA"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0A6609BD"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1"/>
        <w:tblW w:w="0" w:type="auto"/>
        <w:tblInd w:w="108" w:type="dxa"/>
        <w:tblLook w:val="04A0" w:firstRow="1" w:lastRow="0" w:firstColumn="1" w:lastColumn="0" w:noHBand="0" w:noVBand="1"/>
      </w:tblPr>
      <w:tblGrid>
        <w:gridCol w:w="8962"/>
      </w:tblGrid>
      <w:tr w:rsidR="00B8711C" w:rsidRPr="00B8711C" w14:paraId="7E907E57" w14:textId="77777777" w:rsidTr="00B8711C">
        <w:tc>
          <w:tcPr>
            <w:tcW w:w="0" w:type="auto"/>
            <w:tcMar>
              <w:top w:w="0" w:type="auto"/>
              <w:bottom w:w="0" w:type="auto"/>
            </w:tcMar>
          </w:tcPr>
          <w:p w14:paraId="0790522F" w14:textId="77777777" w:rsidR="00B8711C" w:rsidRPr="00B8711C" w:rsidRDefault="00B8711C" w:rsidP="00B8711C">
            <w:pPr>
              <w:numPr>
                <w:ilvl w:val="0"/>
                <w:numId w:val="14"/>
              </w:numPr>
              <w:jc w:val="both"/>
              <w:rPr>
                <w:rFonts w:ascii="Arial" w:hAnsi="Arial" w:cs="Arial"/>
                <w:color w:val="000000"/>
                <w:sz w:val="18"/>
                <w:szCs w:val="18"/>
              </w:rPr>
            </w:pPr>
            <w:r w:rsidRPr="00B8711C">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46AD833B" w14:textId="77777777" w:rsidR="00B8711C" w:rsidRPr="00B8711C" w:rsidRDefault="00B8711C" w:rsidP="00B8711C">
            <w:pPr>
              <w:numPr>
                <w:ilvl w:val="0"/>
                <w:numId w:val="14"/>
              </w:numPr>
              <w:jc w:val="both"/>
              <w:rPr>
                <w:rFonts w:ascii="Arial" w:hAnsi="Arial" w:cs="Arial"/>
                <w:color w:val="000000"/>
                <w:sz w:val="18"/>
                <w:szCs w:val="18"/>
              </w:rPr>
            </w:pPr>
            <w:r w:rsidRPr="00B8711C">
              <w:rPr>
                <w:rFonts w:ascii="Arial" w:hAnsi="Arial" w:cs="Arial"/>
                <w:color w:val="000000"/>
                <w:sz w:val="18"/>
                <w:szCs w:val="18"/>
              </w:rPr>
              <w:t>tistega dela ponudbe, ki se veže na tehnične specifikacije predmeta javnega naročila,</w:t>
            </w:r>
          </w:p>
          <w:p w14:paraId="09904415" w14:textId="77777777" w:rsidR="00B8711C" w:rsidRPr="00B8711C" w:rsidRDefault="00B8711C" w:rsidP="00B8711C">
            <w:pPr>
              <w:numPr>
                <w:ilvl w:val="0"/>
                <w:numId w:val="14"/>
              </w:numPr>
              <w:jc w:val="both"/>
              <w:rPr>
                <w:rFonts w:ascii="Arial" w:hAnsi="Arial" w:cs="Arial"/>
                <w:color w:val="000000"/>
                <w:sz w:val="18"/>
                <w:szCs w:val="18"/>
              </w:rPr>
            </w:pPr>
            <w:r w:rsidRPr="00B8711C">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084BCFF6"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5F75C9B0" w14:textId="1E1E30CF" w:rsidR="00B8711C" w:rsidRDefault="00B8711C" w:rsidP="00B8711C">
      <w:pPr>
        <w:spacing w:before="225" w:after="225" w:line="240" w:lineRule="auto"/>
        <w:jc w:val="both"/>
        <w:rPr>
          <w:rFonts w:ascii="Arial" w:eastAsia="Times New Roman" w:hAnsi="Arial" w:cs="Arial"/>
          <w:color w:val="000000"/>
          <w:sz w:val="18"/>
          <w:szCs w:val="18"/>
        </w:rPr>
      </w:pPr>
      <w:r w:rsidRPr="00B8711C">
        <w:rPr>
          <w:rFonts w:ascii="Arial" w:eastAsia="Times New Roman" w:hAnsi="Arial" w:cs="Arial"/>
          <w:b/>
          <w:bCs/>
          <w:color w:val="000000"/>
          <w:sz w:val="18"/>
          <w:szCs w:val="18"/>
        </w:rPr>
        <w:t xml:space="preserve">V primeru, da ponudniki v razpisni dokumentaciji ugotovijo napake v </w:t>
      </w:r>
      <w:proofErr w:type="spellStart"/>
      <w:r w:rsidRPr="00B8711C">
        <w:rPr>
          <w:rFonts w:ascii="Arial" w:eastAsia="Times New Roman" w:hAnsi="Arial" w:cs="Arial"/>
          <w:b/>
          <w:bCs/>
          <w:color w:val="000000"/>
          <w:sz w:val="18"/>
          <w:szCs w:val="18"/>
        </w:rPr>
        <w:t>prednastavljenih</w:t>
      </w:r>
      <w:proofErr w:type="spellEnd"/>
      <w:r w:rsidRPr="00B8711C">
        <w:rPr>
          <w:rFonts w:ascii="Arial" w:eastAsia="Times New Roman" w:hAnsi="Arial" w:cs="Arial"/>
          <w:b/>
          <w:bCs/>
          <w:color w:val="000000"/>
          <w:sz w:val="18"/>
          <w:szCs w:val="18"/>
        </w:rPr>
        <w:t xml:space="preserve"> formulah za izračune ponudbenih cen, naj o tem čim prej obvestijo naročnika.</w:t>
      </w:r>
      <w:r w:rsidRPr="00B8711C">
        <w:rPr>
          <w:rFonts w:ascii="Arial" w:eastAsia="Times New Roman"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sidRPr="00B8711C">
        <w:rPr>
          <w:rFonts w:ascii="Arial" w:eastAsia="Times New Roman" w:hAnsi="Arial" w:cs="Arial"/>
          <w:color w:val="000000"/>
          <w:sz w:val="18"/>
          <w:szCs w:val="18"/>
        </w:rPr>
        <w:t>predizpolnjenih</w:t>
      </w:r>
      <w:proofErr w:type="spellEnd"/>
      <w:r w:rsidRPr="00B8711C">
        <w:rPr>
          <w:rFonts w:ascii="Arial" w:eastAsia="Times New Roman" w:hAnsi="Arial" w:cs="Arial"/>
          <w:color w:val="000000"/>
          <w:sz w:val="18"/>
          <w:szCs w:val="18"/>
        </w:rPr>
        <w:t xml:space="preserve"> količin ali na kakršenkoli način posegati v same vsebinske zahteve predmeta naročila. </w:t>
      </w:r>
    </w:p>
    <w:p w14:paraId="07434155" w14:textId="3A2DFBF9" w:rsidR="00B8711C" w:rsidRDefault="00B8711C" w:rsidP="00B8711C">
      <w:pPr>
        <w:spacing w:before="225" w:after="225" w:line="240" w:lineRule="auto"/>
        <w:jc w:val="both"/>
        <w:rPr>
          <w:rFonts w:ascii="Arial" w:eastAsia="Times New Roman" w:hAnsi="Arial" w:cs="Arial"/>
          <w:color w:val="000000"/>
          <w:sz w:val="18"/>
          <w:szCs w:val="18"/>
        </w:rPr>
      </w:pPr>
    </w:p>
    <w:p w14:paraId="11284BBD" w14:textId="77777777" w:rsidR="00B8711C" w:rsidRPr="00B8711C" w:rsidRDefault="00B8711C" w:rsidP="00B8711C">
      <w:pPr>
        <w:spacing w:before="225" w:after="225" w:line="240" w:lineRule="auto"/>
        <w:jc w:val="both"/>
        <w:rPr>
          <w:rFonts w:ascii="Arial" w:eastAsia="Times New Roman" w:hAnsi="Arial" w:cs="Arial"/>
        </w:rPr>
      </w:pPr>
    </w:p>
    <w:p w14:paraId="44C73D0E"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lastRenderedPageBreak/>
        <w:t>Obvestilo o oddaji naročila</w:t>
      </w:r>
    </w:p>
    <w:p w14:paraId="2A7E0CF1"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Po sprejemu odločitve o oddaji naročila bo naročnik slednjo </w:t>
      </w:r>
      <w:r w:rsidRPr="00B8711C">
        <w:rPr>
          <w:rFonts w:ascii="Arial" w:eastAsia="Times New Roman" w:hAnsi="Arial" w:cs="Arial"/>
          <w:b/>
          <w:bCs/>
          <w:color w:val="000000"/>
          <w:sz w:val="18"/>
          <w:szCs w:val="18"/>
          <w:u w:val="single"/>
        </w:rPr>
        <w:t>objavil na portalu javnih naročil</w:t>
      </w:r>
      <w:r w:rsidRPr="00B8711C">
        <w:rPr>
          <w:rFonts w:ascii="Arial" w:eastAsia="Times New Roman" w:hAnsi="Arial" w:cs="Arial"/>
          <w:color w:val="000000"/>
          <w:sz w:val="18"/>
          <w:szCs w:val="18"/>
        </w:rPr>
        <w:t xml:space="preserve">. Naročnik o vseh odločitvah obvesti ponudnike in kandidate na način, da odločitev objavi na portalu javnih naročil. </w:t>
      </w:r>
      <w:r w:rsidRPr="00B8711C">
        <w:rPr>
          <w:rFonts w:ascii="Arial" w:eastAsia="Times New Roman" w:hAnsi="Arial" w:cs="Arial"/>
          <w:b/>
          <w:bCs/>
          <w:color w:val="000000"/>
          <w:sz w:val="18"/>
          <w:szCs w:val="18"/>
          <w:u w:val="single"/>
        </w:rPr>
        <w:t>Odločitev se šteje za vročeno z dnem objave na portalu javnih naročil. </w:t>
      </w:r>
    </w:p>
    <w:p w14:paraId="40C33EA3"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b/>
          <w:bCs/>
          <w:color w:val="000000"/>
          <w:sz w:val="18"/>
          <w:szCs w:val="18"/>
        </w:rPr>
        <w:t>Ponudnike opozarjamo, da so sami dolžni spremljati objave odločitev na portalu javnih naročil.</w:t>
      </w:r>
    </w:p>
    <w:p w14:paraId="1D46B8D3"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3D2D46AD" w14:textId="77777777" w:rsidR="00B8711C" w:rsidRPr="00B8711C" w:rsidRDefault="00B8711C" w:rsidP="00B8711C">
      <w:pPr>
        <w:spacing w:before="225" w:after="225"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w:t>
      </w:r>
    </w:p>
    <w:p w14:paraId="0CFD3464" w14:textId="77777777" w:rsidR="00B8711C" w:rsidRPr="00B8711C" w:rsidRDefault="00B8711C" w:rsidP="00B8711C">
      <w:pPr>
        <w:numPr>
          <w:ilvl w:val="0"/>
          <w:numId w:val="37"/>
        </w:numPr>
        <w:spacing w:after="160" w:line="259" w:lineRule="auto"/>
        <w:contextualSpacing/>
        <w:jc w:val="both"/>
        <w:rPr>
          <w:rFonts w:ascii="Arial" w:eastAsia="Times New Roman" w:hAnsi="Arial" w:cs="Arial"/>
          <w:b/>
          <w:bCs/>
        </w:rPr>
      </w:pPr>
      <w:r w:rsidRPr="00B8711C">
        <w:rPr>
          <w:rFonts w:ascii="Arial" w:eastAsia="Times New Roman" w:hAnsi="Arial" w:cs="Arial"/>
          <w:b/>
          <w:bCs/>
        </w:rPr>
        <w:t>Sklenitev pogodbe in spremembe pogodbe</w:t>
      </w:r>
    </w:p>
    <w:p w14:paraId="68CF962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Izbrani ponudnik bo pozvan k podpisu pogodbe. Pogodba bo v primeru zahtevanega zavarovanja za dobro izvedbo sklenjena pod </w:t>
      </w:r>
      <w:proofErr w:type="spellStart"/>
      <w:r w:rsidRPr="00B8711C">
        <w:rPr>
          <w:rFonts w:ascii="Arial" w:eastAsia="Times New Roman" w:hAnsi="Arial" w:cs="Arial"/>
          <w:color w:val="000000"/>
          <w:sz w:val="18"/>
          <w:szCs w:val="18"/>
        </w:rPr>
        <w:t>odložnim</w:t>
      </w:r>
      <w:proofErr w:type="spellEnd"/>
      <w:r w:rsidRPr="00B8711C">
        <w:rPr>
          <w:rFonts w:ascii="Arial" w:eastAsia="Times New Roman" w:hAnsi="Arial" w:cs="Arial"/>
          <w:color w:val="000000"/>
          <w:sz w:val="18"/>
          <w:szCs w:val="18"/>
        </w:rPr>
        <w:t xml:space="preserve"> pogojem do predložitve zahtevanega zavarovanja naročniku in do izpolnitve morebitnih drugih pogojev, kot izhajajo iz vzorca pogodbe in te razpisne dokumentacije.</w:t>
      </w:r>
    </w:p>
    <w:p w14:paraId="7EBF337F"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se izbrani ponudnik v treh (3) delovnih dneh od prejema poziva k podpisu pogodbe ne bo odzval z vračilom podpisane verzije pogodbe in jo poslal ali izročil na naslov/sedež naročnika (oddajna teorija), lahko naročnik šteje, da je izbrani ponudnik odstopil od ponudbe.</w:t>
      </w:r>
    </w:p>
    <w:p w14:paraId="0827823B"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6EBBC4E8"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1"/>
        <w:tblW w:w="0" w:type="auto"/>
        <w:tblInd w:w="108" w:type="dxa"/>
        <w:tblLook w:val="04A0" w:firstRow="1" w:lastRow="0" w:firstColumn="1" w:lastColumn="0" w:noHBand="0" w:noVBand="1"/>
      </w:tblPr>
      <w:tblGrid>
        <w:gridCol w:w="8962"/>
      </w:tblGrid>
      <w:tr w:rsidR="00B8711C" w:rsidRPr="00B8711C" w14:paraId="4BC2FD1E" w14:textId="77777777" w:rsidTr="00B8711C">
        <w:tc>
          <w:tcPr>
            <w:tcW w:w="0" w:type="auto"/>
            <w:tcMar>
              <w:top w:w="0" w:type="auto"/>
              <w:bottom w:w="0" w:type="auto"/>
            </w:tcMar>
          </w:tcPr>
          <w:p w14:paraId="347DF051" w14:textId="77777777" w:rsidR="00B8711C" w:rsidRPr="00B8711C" w:rsidRDefault="00B8711C" w:rsidP="00B8711C">
            <w:pPr>
              <w:numPr>
                <w:ilvl w:val="0"/>
                <w:numId w:val="20"/>
              </w:numPr>
              <w:jc w:val="both"/>
              <w:rPr>
                <w:rFonts w:ascii="Arial" w:hAnsi="Arial" w:cs="Arial"/>
                <w:color w:val="000000"/>
                <w:sz w:val="18"/>
                <w:szCs w:val="18"/>
              </w:rPr>
            </w:pPr>
            <w:r w:rsidRPr="00B8711C">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5E792CF7" w14:textId="77777777" w:rsidR="00B8711C" w:rsidRPr="00B8711C" w:rsidRDefault="00B8711C" w:rsidP="00B8711C">
            <w:pPr>
              <w:numPr>
                <w:ilvl w:val="0"/>
                <w:numId w:val="20"/>
              </w:numPr>
              <w:jc w:val="both"/>
              <w:rPr>
                <w:rFonts w:ascii="Arial" w:hAnsi="Arial" w:cs="Arial"/>
                <w:color w:val="000000"/>
                <w:sz w:val="18"/>
                <w:szCs w:val="18"/>
              </w:rPr>
            </w:pPr>
            <w:r w:rsidRPr="00B8711C">
              <w:rPr>
                <w:rFonts w:ascii="Arial" w:hAnsi="Arial" w:cs="Arial"/>
                <w:color w:val="000000"/>
                <w:sz w:val="18"/>
                <w:szCs w:val="18"/>
              </w:rPr>
              <w:t>sprememba spreminja ekonomsko ravnotežje pogodbe o izvedbi javnega naročila v korist izvajalca na način, ki ni bil predviden v prvotni pogodbi;</w:t>
            </w:r>
          </w:p>
          <w:p w14:paraId="69BEDBE4" w14:textId="77777777" w:rsidR="00B8711C" w:rsidRPr="00B8711C" w:rsidRDefault="00B8711C" w:rsidP="00B8711C">
            <w:pPr>
              <w:numPr>
                <w:ilvl w:val="0"/>
                <w:numId w:val="20"/>
              </w:numPr>
              <w:jc w:val="both"/>
              <w:rPr>
                <w:rFonts w:ascii="Arial" w:hAnsi="Arial" w:cs="Arial"/>
                <w:color w:val="000000"/>
                <w:sz w:val="18"/>
                <w:szCs w:val="18"/>
              </w:rPr>
            </w:pPr>
            <w:r w:rsidRPr="00B8711C">
              <w:rPr>
                <w:rFonts w:ascii="Arial" w:hAnsi="Arial" w:cs="Arial"/>
                <w:color w:val="000000"/>
                <w:sz w:val="18"/>
                <w:szCs w:val="18"/>
              </w:rPr>
              <w:t>zaradi spremembe je znatno razširjen obseg pogodbe o izvedbi javnega naročila;</w:t>
            </w:r>
          </w:p>
          <w:p w14:paraId="5A06A3B3" w14:textId="77777777" w:rsidR="00B8711C" w:rsidRPr="00B8711C" w:rsidRDefault="00B8711C" w:rsidP="00B8711C">
            <w:pPr>
              <w:numPr>
                <w:ilvl w:val="0"/>
                <w:numId w:val="20"/>
              </w:numPr>
              <w:jc w:val="both"/>
              <w:rPr>
                <w:rFonts w:ascii="Arial" w:hAnsi="Arial" w:cs="Arial"/>
                <w:color w:val="000000"/>
                <w:sz w:val="18"/>
                <w:szCs w:val="18"/>
              </w:rPr>
            </w:pPr>
            <w:r w:rsidRPr="00B8711C">
              <w:rPr>
                <w:rFonts w:ascii="Arial" w:hAnsi="Arial" w:cs="Arial"/>
                <w:color w:val="000000"/>
                <w:sz w:val="18"/>
                <w:szCs w:val="18"/>
              </w:rPr>
              <w:t>drug gospodarski subjekt zamenja prvotnega izvajalca v primeru, ki ni naveden v d. točki.</w:t>
            </w:r>
          </w:p>
        </w:tc>
      </w:tr>
    </w:tbl>
    <w:p w14:paraId="127541BE" w14:textId="77777777" w:rsidR="00B8711C" w:rsidRPr="00B8711C" w:rsidRDefault="00B8711C" w:rsidP="00B8711C">
      <w:pPr>
        <w:spacing w:after="160" w:line="259" w:lineRule="auto"/>
        <w:ind w:left="720"/>
        <w:contextualSpacing/>
        <w:rPr>
          <w:rFonts w:ascii="Arial" w:eastAsia="Times New Roman" w:hAnsi="Arial" w:cs="Arial"/>
          <w:sz w:val="20"/>
          <w:szCs w:val="20"/>
        </w:rPr>
      </w:pPr>
    </w:p>
    <w:p w14:paraId="3767C155"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Zaupnost ponudbene dokumentacije</w:t>
      </w:r>
    </w:p>
    <w:p w14:paraId="2270B345"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589A2C4A"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2DA20500"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1"/>
        <w:tblW w:w="0" w:type="auto"/>
        <w:tblInd w:w="108" w:type="dxa"/>
        <w:tblLook w:val="04A0" w:firstRow="1" w:lastRow="0" w:firstColumn="1" w:lastColumn="0" w:noHBand="0" w:noVBand="1"/>
      </w:tblPr>
      <w:tblGrid>
        <w:gridCol w:w="8962"/>
      </w:tblGrid>
      <w:tr w:rsidR="00B8711C" w:rsidRPr="00B8711C" w14:paraId="36F5944A" w14:textId="77777777" w:rsidTr="00B8711C">
        <w:tc>
          <w:tcPr>
            <w:tcW w:w="0" w:type="auto"/>
            <w:tcMar>
              <w:top w:w="0" w:type="auto"/>
              <w:bottom w:w="0" w:type="auto"/>
            </w:tcMar>
          </w:tcPr>
          <w:p w14:paraId="3BA69CFA" w14:textId="77777777" w:rsidR="00B8711C" w:rsidRPr="00B8711C" w:rsidRDefault="00B8711C" w:rsidP="00B8711C">
            <w:pPr>
              <w:numPr>
                <w:ilvl w:val="0"/>
                <w:numId w:val="21"/>
              </w:numPr>
              <w:jc w:val="both"/>
              <w:rPr>
                <w:rFonts w:ascii="Arial" w:hAnsi="Arial" w:cs="Arial"/>
                <w:color w:val="000000"/>
                <w:sz w:val="18"/>
                <w:szCs w:val="18"/>
              </w:rPr>
            </w:pPr>
            <w:r w:rsidRPr="00B8711C">
              <w:rPr>
                <w:rFonts w:ascii="Arial" w:hAnsi="Arial" w:cs="Arial"/>
                <w:color w:val="000000"/>
                <w:sz w:val="18"/>
                <w:szCs w:val="18"/>
              </w:rPr>
              <w:t>je skrivnost, ki ni splošno znana ali lahko dosegljiva osebam v krogih, ki se običajno ukvarjajo s to vrsto informacij;</w:t>
            </w:r>
          </w:p>
          <w:p w14:paraId="01E103B5" w14:textId="77777777" w:rsidR="00B8711C" w:rsidRPr="00B8711C" w:rsidRDefault="00B8711C" w:rsidP="00B8711C">
            <w:pPr>
              <w:numPr>
                <w:ilvl w:val="0"/>
                <w:numId w:val="21"/>
              </w:numPr>
              <w:jc w:val="both"/>
              <w:rPr>
                <w:rFonts w:ascii="Arial" w:hAnsi="Arial" w:cs="Arial"/>
                <w:color w:val="000000"/>
                <w:sz w:val="18"/>
                <w:szCs w:val="18"/>
              </w:rPr>
            </w:pPr>
            <w:r w:rsidRPr="00B8711C">
              <w:rPr>
                <w:rFonts w:ascii="Arial" w:hAnsi="Arial" w:cs="Arial"/>
                <w:color w:val="000000"/>
                <w:sz w:val="18"/>
                <w:szCs w:val="18"/>
              </w:rPr>
              <w:t>ima tržno vrednost;</w:t>
            </w:r>
          </w:p>
          <w:p w14:paraId="3057E4E9" w14:textId="77777777" w:rsidR="00B8711C" w:rsidRPr="00B8711C" w:rsidRDefault="00B8711C" w:rsidP="00B8711C">
            <w:pPr>
              <w:numPr>
                <w:ilvl w:val="0"/>
                <w:numId w:val="21"/>
              </w:numPr>
              <w:jc w:val="both"/>
              <w:rPr>
                <w:rFonts w:ascii="Arial" w:hAnsi="Arial" w:cs="Arial"/>
                <w:color w:val="000000"/>
                <w:sz w:val="18"/>
                <w:szCs w:val="18"/>
              </w:rPr>
            </w:pPr>
            <w:r w:rsidRPr="00B8711C">
              <w:rPr>
                <w:rFonts w:ascii="Arial" w:hAnsi="Arial" w:cs="Arial"/>
                <w:color w:val="000000"/>
                <w:sz w:val="18"/>
                <w:szCs w:val="18"/>
              </w:rPr>
              <w:t>imetnik poslovne skrivnosti je v danih okoliščinah razumno ukrepal, da jo ohrani kot skrivnost.</w:t>
            </w:r>
          </w:p>
        </w:tc>
      </w:tr>
    </w:tbl>
    <w:p w14:paraId="0646BCF8"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lastRenderedPageBreak/>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62CC20A7"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4C0D871A" w14:textId="77777777" w:rsidR="00B8711C" w:rsidRPr="00B8711C" w:rsidRDefault="00B8711C" w:rsidP="00B8711C">
      <w:pPr>
        <w:spacing w:before="225" w:after="225" w:line="240" w:lineRule="auto"/>
        <w:jc w:val="both"/>
        <w:rPr>
          <w:rFonts w:ascii="Arial" w:eastAsia="Times New Roman" w:hAnsi="Arial" w:cs="Arial"/>
          <w:sz w:val="18"/>
          <w:szCs w:val="18"/>
        </w:rPr>
      </w:pPr>
      <w:r w:rsidRPr="00B8711C">
        <w:rPr>
          <w:rFonts w:ascii="Arial" w:eastAsia="Times New Roman"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p w14:paraId="3E04C185"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Način predložitve dokumentov v ponudbi</w:t>
      </w:r>
    </w:p>
    <w:p w14:paraId="5780D352"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Zaželeno je:</w:t>
      </w:r>
    </w:p>
    <w:tbl>
      <w:tblPr>
        <w:tblStyle w:val="NormalTablePHPDOCX1"/>
        <w:tblW w:w="0" w:type="auto"/>
        <w:tblInd w:w="108" w:type="dxa"/>
        <w:tblLook w:val="04A0" w:firstRow="1" w:lastRow="0" w:firstColumn="1" w:lastColumn="0" w:noHBand="0" w:noVBand="1"/>
      </w:tblPr>
      <w:tblGrid>
        <w:gridCol w:w="8962"/>
      </w:tblGrid>
      <w:tr w:rsidR="00B8711C" w:rsidRPr="00B8711C" w14:paraId="3C3A42AF" w14:textId="77777777" w:rsidTr="00B8711C">
        <w:tc>
          <w:tcPr>
            <w:tcW w:w="0" w:type="auto"/>
            <w:tcMar>
              <w:top w:w="0" w:type="auto"/>
              <w:bottom w:w="0" w:type="auto"/>
            </w:tcMar>
          </w:tcPr>
          <w:p w14:paraId="0437DFFD" w14:textId="77777777" w:rsidR="00B8711C" w:rsidRPr="00B8711C" w:rsidRDefault="00B8711C" w:rsidP="00B8711C">
            <w:pPr>
              <w:numPr>
                <w:ilvl w:val="0"/>
                <w:numId w:val="22"/>
              </w:numPr>
              <w:jc w:val="both"/>
              <w:rPr>
                <w:rFonts w:ascii="Arial" w:hAnsi="Arial" w:cs="Arial"/>
                <w:color w:val="000000"/>
                <w:sz w:val="18"/>
                <w:szCs w:val="18"/>
              </w:rPr>
            </w:pPr>
            <w:r w:rsidRPr="00B8711C">
              <w:rPr>
                <w:rFonts w:ascii="Arial" w:hAnsi="Arial" w:cs="Arial"/>
                <w:color w:val="000000"/>
                <w:sz w:val="18"/>
                <w:szCs w:val="18"/>
              </w:rPr>
              <w:t>da so vsi dokumenti na mestih, kjer je to označeno, podpisani s strani pooblaščene osebe in žigosani z žigom ponudnika;</w:t>
            </w:r>
          </w:p>
          <w:p w14:paraId="6E988F4D" w14:textId="77777777" w:rsidR="00B8711C" w:rsidRPr="00B8711C" w:rsidRDefault="00B8711C" w:rsidP="00B8711C">
            <w:pPr>
              <w:numPr>
                <w:ilvl w:val="0"/>
                <w:numId w:val="22"/>
              </w:numPr>
              <w:jc w:val="both"/>
              <w:rPr>
                <w:rFonts w:ascii="Arial" w:hAnsi="Arial" w:cs="Arial"/>
                <w:color w:val="000000"/>
                <w:sz w:val="18"/>
                <w:szCs w:val="18"/>
              </w:rPr>
            </w:pPr>
            <w:r w:rsidRPr="00B8711C">
              <w:rPr>
                <w:rFonts w:ascii="Arial" w:hAnsi="Arial" w:cs="Arial"/>
                <w:color w:val="000000"/>
                <w:sz w:val="18"/>
                <w:szCs w:val="18"/>
              </w:rPr>
              <w:t>da so vse strani v ponudbi oštevilčene z zaporednimi številkami, ponudnik pa v spremnem dopisu navede skupno število strani v ponudbi;</w:t>
            </w:r>
          </w:p>
          <w:p w14:paraId="6DBE651F" w14:textId="77777777" w:rsidR="00B8711C" w:rsidRPr="00B8711C" w:rsidRDefault="00B8711C" w:rsidP="00B8711C">
            <w:pPr>
              <w:numPr>
                <w:ilvl w:val="0"/>
                <w:numId w:val="22"/>
              </w:numPr>
              <w:jc w:val="both"/>
              <w:rPr>
                <w:rFonts w:ascii="Arial" w:hAnsi="Arial" w:cs="Arial"/>
                <w:color w:val="000000"/>
                <w:sz w:val="18"/>
                <w:szCs w:val="18"/>
              </w:rPr>
            </w:pPr>
            <w:r w:rsidRPr="00B8711C">
              <w:rPr>
                <w:rFonts w:ascii="Arial" w:hAnsi="Arial" w:cs="Arial"/>
                <w:color w:val="000000"/>
                <w:sz w:val="18"/>
                <w:szCs w:val="18"/>
              </w:rPr>
              <w:t>da ponudnik morebitne popravke opremi z žigom in podpisom svoje pooblaščene osebe.</w:t>
            </w:r>
          </w:p>
        </w:tc>
      </w:tr>
    </w:tbl>
    <w:p w14:paraId="221D071F"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4EA6F80B"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76869848"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obstaja naročnikova zahteva po najvišji dovoljeni starosti dokumentov, ki jih ponudnik prilaga kot dokazila, je to navedeno ob vsakem posameznem dokazilu.</w:t>
      </w:r>
    </w:p>
    <w:p w14:paraId="248CFDA4"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4FEB3D3E"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Veljavnost ponudbe</w:t>
      </w:r>
    </w:p>
    <w:p w14:paraId="0E99440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Ponudba velja najmanj 30 dni od roka za predložitev ponudb. V primeru krajšega roka veljavnosti ponudbe se ponudba zavrne.</w:t>
      </w:r>
    </w:p>
    <w:p w14:paraId="28D26AA0"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p w14:paraId="2B513F90" w14:textId="77777777" w:rsidR="00B8711C" w:rsidRPr="00B8711C" w:rsidRDefault="00B8711C" w:rsidP="00B8711C">
      <w:pPr>
        <w:numPr>
          <w:ilvl w:val="0"/>
          <w:numId w:val="37"/>
        </w:numPr>
        <w:spacing w:after="160" w:line="259" w:lineRule="auto"/>
        <w:contextualSpacing/>
        <w:rPr>
          <w:rFonts w:ascii="Arial" w:eastAsia="Times New Roman" w:hAnsi="Arial" w:cs="Arial"/>
          <w:b/>
          <w:bCs/>
        </w:rPr>
      </w:pPr>
      <w:r w:rsidRPr="00B8711C">
        <w:rPr>
          <w:rFonts w:ascii="Arial" w:eastAsia="Times New Roman" w:hAnsi="Arial" w:cs="Arial"/>
          <w:b/>
          <w:bCs/>
        </w:rPr>
        <w:t>Pravno varstvo</w:t>
      </w:r>
    </w:p>
    <w:p w14:paraId="67003D12"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sidRPr="00B8711C">
        <w:rPr>
          <w:rFonts w:ascii="Arial" w:eastAsia="Times New Roman"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0F33B981"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4E6034CC"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Zahtevek za revizijo mora vsebovati vse obvezne sestavine, kot jih določa 15. člen ZPVPJN. </w:t>
      </w:r>
    </w:p>
    <w:p w14:paraId="5BD65305"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V </w:t>
      </w:r>
      <w:proofErr w:type="spellStart"/>
      <w:r w:rsidRPr="00B8711C">
        <w:rPr>
          <w:rFonts w:ascii="Arial" w:eastAsia="Times New Roman" w:hAnsi="Arial" w:cs="Arial"/>
          <w:color w:val="000000"/>
          <w:sz w:val="18"/>
          <w:szCs w:val="18"/>
        </w:rPr>
        <w:t>predrevizijskem</w:t>
      </w:r>
      <w:proofErr w:type="spellEnd"/>
      <w:r w:rsidRPr="00B8711C">
        <w:rPr>
          <w:rFonts w:ascii="Arial" w:eastAsia="Times New Roman"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483BC9A6"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Vlagatelj mora pred vložitvijo zahtevka za revizijo zoper vsebino razpisne dokumentacije ali vsebino objave plačati takso v višini 2.000,00 EUR.</w:t>
      </w:r>
    </w:p>
    <w:p w14:paraId="38B3AF2F"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sidRPr="00B8711C">
        <w:rPr>
          <w:rFonts w:ascii="Arial" w:eastAsia="Times New Roman" w:hAnsi="Arial" w:cs="Arial"/>
          <w:color w:val="000000"/>
          <w:sz w:val="18"/>
          <w:szCs w:val="18"/>
        </w:rPr>
        <w:t>predrevizijski</w:t>
      </w:r>
      <w:proofErr w:type="spellEnd"/>
      <w:r w:rsidRPr="00B8711C">
        <w:rPr>
          <w:rFonts w:ascii="Arial" w:eastAsia="Times New Roman" w:hAnsi="Arial" w:cs="Arial"/>
          <w:color w:val="000000"/>
          <w:sz w:val="18"/>
          <w:szCs w:val="18"/>
        </w:rPr>
        <w:t xml:space="preserve"> in revizijski postopek. Natančne informacije o načinu plačila takse so dostopne na spletni strani Ministrstva za javno upravo: </w:t>
      </w:r>
    </w:p>
    <w:p w14:paraId="60547BA8"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http://www.djn.mju.gov.si/sistem-javnega-narocanja/pravno-varstvo </w:t>
      </w:r>
    </w:p>
    <w:p w14:paraId="2418D737"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Zahtevek za revizijo se vloži pisno neposredno pri naročniku, po pošti priporočeno ali priporočeno s povratnico.</w:t>
      </w:r>
    </w:p>
    <w:p w14:paraId="68052422" w14:textId="77777777" w:rsidR="00B8711C" w:rsidRPr="00B8711C" w:rsidRDefault="00B8711C" w:rsidP="00B8711C">
      <w:pPr>
        <w:spacing w:before="225" w:after="225" w:line="240" w:lineRule="auto"/>
        <w:jc w:val="both"/>
        <w:rPr>
          <w:rFonts w:ascii="Arial" w:eastAsia="Times New Roman" w:hAnsi="Arial" w:cs="Arial"/>
        </w:rPr>
      </w:pPr>
      <w:r w:rsidRPr="00B8711C">
        <w:rPr>
          <w:rFonts w:ascii="Arial" w:eastAsia="Times New Roman" w:hAnsi="Arial" w:cs="Arial"/>
          <w:color w:val="000000"/>
          <w:sz w:val="18"/>
          <w:szCs w:val="18"/>
        </w:rPr>
        <w:t>Zahtevek za revizijo se lahko vloži v roku iz 25. člena ZPVPJN.</w:t>
      </w:r>
    </w:p>
    <w:p w14:paraId="28480D4F" w14:textId="77777777" w:rsidR="00B8711C" w:rsidRPr="00B8711C" w:rsidRDefault="00B8711C" w:rsidP="00B8711C">
      <w:pPr>
        <w:spacing w:before="225" w:after="225" w:line="240" w:lineRule="auto"/>
        <w:jc w:val="both"/>
        <w:rPr>
          <w:rFonts w:ascii="Arial" w:eastAsia="Times New Roman" w:hAnsi="Arial" w:cs="Arial"/>
          <w:color w:val="000000"/>
          <w:sz w:val="18"/>
          <w:szCs w:val="18"/>
        </w:rPr>
      </w:pPr>
      <w:r w:rsidRPr="00B8711C">
        <w:rPr>
          <w:rFonts w:ascii="Arial" w:eastAsia="Times New Roman"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6F336B2F"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22A3E1F6"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042065D3"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69EEFFC1"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10D6807C"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100BC1B5"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2E12FA1F"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29124809"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3D6253C4"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00345F86"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74413892"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05242F48"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583690C8"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405D2844"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50DE89DA"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1AFF58CC"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50FE4860" w14:textId="77777777" w:rsidR="00B8711C" w:rsidRPr="00B8711C" w:rsidRDefault="00B8711C" w:rsidP="00B8711C">
      <w:pPr>
        <w:spacing w:before="225" w:after="225" w:line="240" w:lineRule="auto"/>
        <w:rPr>
          <w:rFonts w:ascii="Arial" w:eastAsia="Times New Roman" w:hAnsi="Arial" w:cs="Arial"/>
          <w:color w:val="000000"/>
          <w:sz w:val="18"/>
          <w:szCs w:val="18"/>
        </w:rPr>
      </w:pPr>
    </w:p>
    <w:p w14:paraId="462B628B" w14:textId="77777777" w:rsidR="00B8711C" w:rsidRPr="00B8711C" w:rsidRDefault="00B8711C" w:rsidP="00B8711C">
      <w:pPr>
        <w:jc w:val="center"/>
        <w:rPr>
          <w:rFonts w:ascii="Arial" w:eastAsia="Calibri" w:hAnsi="Arial" w:cs="Arial"/>
          <w:b/>
          <w:bCs/>
          <w:sz w:val="30"/>
          <w:szCs w:val="30"/>
        </w:rPr>
      </w:pPr>
      <w:r w:rsidRPr="00B8711C">
        <w:rPr>
          <w:rFonts w:ascii="Arial" w:eastAsia="Calibri" w:hAnsi="Arial" w:cs="Arial"/>
          <w:b/>
          <w:bCs/>
          <w:sz w:val="30"/>
          <w:szCs w:val="30"/>
        </w:rPr>
        <w:t>MERILA</w:t>
      </w:r>
    </w:p>
    <w:p w14:paraId="097035E8"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b/>
          <w:bCs/>
          <w:color w:val="000000"/>
          <w:sz w:val="18"/>
          <w:szCs w:val="18"/>
        </w:rPr>
        <w:t>Merila, ki veljajo za vse sklope (SKLOP 1 in SKLOP 2), razen če je določeno drugače.</w:t>
      </w:r>
    </w:p>
    <w:p w14:paraId="30D0BCBB"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color w:val="000000"/>
          <w:sz w:val="18"/>
          <w:szCs w:val="18"/>
        </w:rPr>
        <w:t xml:space="preserve">Izbira ponudb bo potekala po naslednjem kriteriju: </w:t>
      </w:r>
      <w:r w:rsidRPr="00B8711C">
        <w:rPr>
          <w:rFonts w:ascii="Arial" w:eastAsia="Calibri" w:hAnsi="Arial" w:cs="Arial"/>
          <w:b/>
          <w:bCs/>
          <w:color w:val="000000"/>
          <w:sz w:val="18"/>
          <w:szCs w:val="18"/>
        </w:rPr>
        <w:t> ekonomsko najugodnejša ponudba.</w:t>
      </w:r>
    </w:p>
    <w:p w14:paraId="52E5154B"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color w:val="000000"/>
          <w:sz w:val="18"/>
          <w:szCs w:val="18"/>
        </w:rPr>
        <w:t xml:space="preserve">Upoštevali se bodo naslednji </w:t>
      </w:r>
      <w:proofErr w:type="spellStart"/>
      <w:r w:rsidRPr="00B8711C">
        <w:rPr>
          <w:rFonts w:ascii="Arial" w:eastAsia="Calibri" w:hAnsi="Arial" w:cs="Arial"/>
          <w:color w:val="000000"/>
          <w:sz w:val="18"/>
          <w:szCs w:val="18"/>
        </w:rPr>
        <w:t>ponderji</w:t>
      </w:r>
      <w:proofErr w:type="spellEnd"/>
      <w:r w:rsidRPr="00B8711C">
        <w:rPr>
          <w:rFonts w:ascii="Arial" w:eastAsia="Calibri" w:hAnsi="Arial" w:cs="Arial"/>
          <w:color w:val="000000"/>
          <w:sz w:val="18"/>
          <w:szCs w:val="18"/>
        </w:rPr>
        <w:t>:</w:t>
      </w:r>
    </w:p>
    <w:tbl>
      <w:tblPr>
        <w:tblStyle w:val="NormalTablePHPDOCX2"/>
        <w:tblW w:w="5000" w:type="pct"/>
        <w:tblInd w:w="108" w:type="dxa"/>
        <w:tblLook w:val="04A0" w:firstRow="1" w:lastRow="0" w:firstColumn="1" w:lastColumn="0" w:noHBand="0" w:noVBand="1"/>
      </w:tblPr>
      <w:tblGrid>
        <w:gridCol w:w="1087"/>
        <w:gridCol w:w="3442"/>
        <w:gridCol w:w="4529"/>
      </w:tblGrid>
      <w:tr w:rsidR="00B8711C" w:rsidRPr="00B8711C" w14:paraId="294D52A6" w14:textId="77777777" w:rsidTr="00B8711C">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6EC366" w14:textId="77777777" w:rsidR="00B8711C" w:rsidRPr="00B8711C" w:rsidRDefault="00B8711C" w:rsidP="00B8711C">
            <w:pPr>
              <w:rPr>
                <w:rFonts w:cs="Times New Roman"/>
              </w:rPr>
            </w:pPr>
            <w:proofErr w:type="spellStart"/>
            <w:r w:rsidRPr="00B8711C">
              <w:rPr>
                <w:rFonts w:ascii="Arial" w:hAnsi="Arial" w:cs="Arial"/>
                <w:color w:val="000000"/>
                <w:position w:val="-2"/>
                <w:sz w:val="18"/>
                <w:szCs w:val="18"/>
              </w:rPr>
              <w:t>Ponder</w:t>
            </w:r>
            <w:proofErr w:type="spellEnd"/>
            <w:r w:rsidRPr="00B8711C">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4B0222" w14:textId="77777777" w:rsidR="00B8711C" w:rsidRPr="00B8711C" w:rsidRDefault="00B8711C" w:rsidP="00B8711C">
            <w:pPr>
              <w:rPr>
                <w:rFonts w:cs="Times New Roman"/>
              </w:rPr>
            </w:pPr>
            <w:r w:rsidRPr="00B8711C">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9DC9A2" w14:textId="77777777" w:rsidR="00B8711C" w:rsidRPr="00B8711C" w:rsidRDefault="00B8711C" w:rsidP="00B8711C">
            <w:pPr>
              <w:jc w:val="both"/>
              <w:textAlignment w:val="center"/>
              <w:rPr>
                <w:rFonts w:cs="Times New Roman"/>
              </w:rPr>
            </w:pPr>
            <w:r w:rsidRPr="00B8711C">
              <w:rPr>
                <w:rFonts w:ascii="Arial" w:hAnsi="Arial" w:cs="Arial"/>
                <w:color w:val="000000"/>
                <w:position w:val="-2"/>
                <w:sz w:val="18"/>
                <w:szCs w:val="18"/>
              </w:rPr>
              <w:t> </w:t>
            </w:r>
          </w:p>
        </w:tc>
      </w:tr>
    </w:tbl>
    <w:p w14:paraId="16687B74" w14:textId="77777777" w:rsidR="00B8711C" w:rsidRPr="00B8711C" w:rsidRDefault="00B8711C" w:rsidP="00B8711C">
      <w:pPr>
        <w:spacing w:before="225" w:after="225" w:line="240" w:lineRule="auto"/>
        <w:jc w:val="both"/>
        <w:rPr>
          <w:rFonts w:ascii="Arial" w:eastAsia="Calibri" w:hAnsi="Arial" w:cs="Arial"/>
          <w:color w:val="000000"/>
          <w:sz w:val="18"/>
          <w:szCs w:val="18"/>
        </w:rPr>
      </w:pPr>
      <w:r w:rsidRPr="00B8711C">
        <w:rPr>
          <w:rFonts w:ascii="Arial" w:eastAsia="Calibri" w:hAnsi="Arial" w:cs="Arial"/>
          <w:color w:val="000000"/>
          <w:sz w:val="18"/>
          <w:szCs w:val="18"/>
        </w:rPr>
        <w:t>V primeru enakovrednih ponudb se izvede javni žreb med najugodnejšimi ponudniki z identično ceno.</w:t>
      </w:r>
    </w:p>
    <w:p w14:paraId="7026A39B" w14:textId="124E8033" w:rsidR="00B8711C" w:rsidRDefault="00B8711C" w:rsidP="00B8711C">
      <w:pPr>
        <w:rPr>
          <w:rFonts w:eastAsia="Calibri" w:cs="Times New Roman"/>
        </w:rPr>
      </w:pPr>
    </w:p>
    <w:p w14:paraId="6898EC88" w14:textId="77777777" w:rsidR="00E310FF" w:rsidRPr="00B8711C" w:rsidRDefault="00E310FF" w:rsidP="00B8711C">
      <w:pPr>
        <w:rPr>
          <w:rFonts w:eastAsia="Calibri" w:cs="Times New Roman"/>
        </w:rPr>
      </w:pPr>
    </w:p>
    <w:p w14:paraId="155F60CE" w14:textId="77777777" w:rsidR="00B8711C" w:rsidRPr="00B8711C" w:rsidRDefault="00B8711C" w:rsidP="00B8711C">
      <w:pPr>
        <w:rPr>
          <w:rFonts w:eastAsia="Calibri" w:cs="Times New Roman"/>
        </w:rPr>
      </w:pPr>
    </w:p>
    <w:p w14:paraId="07117D1B" w14:textId="77777777" w:rsidR="00B8711C" w:rsidRPr="00B8711C" w:rsidRDefault="00B8711C" w:rsidP="00B8711C">
      <w:pPr>
        <w:rPr>
          <w:rFonts w:eastAsia="Calibri" w:cs="Times New Roman"/>
        </w:rPr>
      </w:pPr>
    </w:p>
    <w:p w14:paraId="44F9261D" w14:textId="77777777" w:rsidR="00B8711C" w:rsidRPr="00B8711C" w:rsidRDefault="00B8711C" w:rsidP="00B8711C">
      <w:pPr>
        <w:rPr>
          <w:rFonts w:eastAsia="Calibri" w:cs="Times New Roman"/>
        </w:rPr>
      </w:pPr>
    </w:p>
    <w:p w14:paraId="2537EDF2" w14:textId="77777777" w:rsidR="00B8711C" w:rsidRPr="00B8711C" w:rsidRDefault="00B8711C" w:rsidP="00B8711C">
      <w:pPr>
        <w:rPr>
          <w:rFonts w:eastAsia="Calibri" w:cs="Times New Roman"/>
        </w:rPr>
      </w:pPr>
    </w:p>
    <w:p w14:paraId="6DB0145C" w14:textId="77777777" w:rsidR="00B8711C" w:rsidRPr="00B8711C" w:rsidRDefault="00B8711C" w:rsidP="00B8711C">
      <w:pPr>
        <w:rPr>
          <w:rFonts w:eastAsia="Calibri" w:cs="Times New Roman"/>
        </w:rPr>
      </w:pPr>
    </w:p>
    <w:p w14:paraId="1709F726" w14:textId="77777777" w:rsidR="00B8711C" w:rsidRPr="00B8711C" w:rsidRDefault="00B8711C" w:rsidP="00B8711C">
      <w:pPr>
        <w:rPr>
          <w:rFonts w:eastAsia="Calibri" w:cs="Times New Roman"/>
        </w:rPr>
      </w:pPr>
    </w:p>
    <w:p w14:paraId="745B2BAB" w14:textId="77777777" w:rsidR="00B8711C" w:rsidRPr="00B8711C" w:rsidRDefault="00B8711C" w:rsidP="00B8711C">
      <w:pPr>
        <w:rPr>
          <w:rFonts w:eastAsia="Calibri" w:cs="Times New Roman"/>
        </w:rPr>
      </w:pPr>
    </w:p>
    <w:p w14:paraId="68A7282B" w14:textId="77777777" w:rsidR="00B8711C" w:rsidRPr="00B8711C" w:rsidRDefault="00B8711C" w:rsidP="00B8711C">
      <w:pPr>
        <w:rPr>
          <w:rFonts w:eastAsia="Calibri" w:cs="Times New Roman"/>
        </w:rPr>
      </w:pPr>
    </w:p>
    <w:p w14:paraId="6FBCECEF" w14:textId="77777777" w:rsidR="00B8711C" w:rsidRPr="00B8711C" w:rsidRDefault="00B8711C" w:rsidP="00B8711C">
      <w:pPr>
        <w:rPr>
          <w:rFonts w:eastAsia="Calibri" w:cs="Times New Roman"/>
        </w:rPr>
      </w:pPr>
    </w:p>
    <w:p w14:paraId="3DDA7B92" w14:textId="77777777" w:rsidR="00B8711C" w:rsidRPr="00B8711C" w:rsidRDefault="00B8711C" w:rsidP="00B8711C">
      <w:pPr>
        <w:rPr>
          <w:rFonts w:eastAsia="Calibri" w:cs="Times New Roman"/>
        </w:rPr>
      </w:pPr>
    </w:p>
    <w:p w14:paraId="01C35580" w14:textId="77777777" w:rsidR="00B8711C" w:rsidRPr="00B8711C" w:rsidRDefault="00B8711C" w:rsidP="00B8711C">
      <w:pPr>
        <w:rPr>
          <w:rFonts w:eastAsia="Calibri" w:cs="Times New Roman"/>
        </w:rPr>
      </w:pPr>
    </w:p>
    <w:p w14:paraId="3DB3D196" w14:textId="77777777" w:rsidR="00B8711C" w:rsidRPr="00B8711C" w:rsidRDefault="00B8711C" w:rsidP="00B8711C">
      <w:pPr>
        <w:rPr>
          <w:rFonts w:eastAsia="Calibri" w:cs="Times New Roman"/>
        </w:rPr>
      </w:pPr>
    </w:p>
    <w:p w14:paraId="367C4947" w14:textId="77777777" w:rsidR="00B8711C" w:rsidRPr="00B8711C" w:rsidRDefault="00B8711C" w:rsidP="00B8711C">
      <w:pPr>
        <w:rPr>
          <w:rFonts w:eastAsia="Calibri" w:cs="Times New Roman"/>
        </w:rPr>
      </w:pPr>
    </w:p>
    <w:p w14:paraId="5913F4D8" w14:textId="77777777" w:rsidR="00B8711C" w:rsidRPr="00B8711C" w:rsidRDefault="00B8711C" w:rsidP="00B8711C">
      <w:pPr>
        <w:rPr>
          <w:rFonts w:eastAsia="Calibri" w:cs="Times New Roman"/>
        </w:rPr>
      </w:pPr>
    </w:p>
    <w:p w14:paraId="1021A4B7" w14:textId="77777777" w:rsidR="00B8711C" w:rsidRDefault="00B8711C" w:rsidP="00B8711C">
      <w:pPr>
        <w:spacing w:after="160" w:line="259" w:lineRule="auto"/>
        <w:contextualSpacing/>
        <w:rPr>
          <w:rFonts w:eastAsia="Calibri" w:cs="Times New Roman"/>
        </w:rPr>
      </w:pPr>
    </w:p>
    <w:p w14:paraId="498093D0" w14:textId="77777777" w:rsidR="00B8711C" w:rsidRDefault="00B8711C" w:rsidP="00B8711C">
      <w:pPr>
        <w:spacing w:after="160" w:line="259" w:lineRule="auto"/>
        <w:contextualSpacing/>
        <w:rPr>
          <w:rFonts w:eastAsia="Calibri" w:cs="Times New Roman"/>
        </w:rPr>
      </w:pPr>
    </w:p>
    <w:p w14:paraId="2BC3D016" w14:textId="75B8B18E" w:rsidR="00B8711C" w:rsidRDefault="00B8711C" w:rsidP="00B8711C">
      <w:pPr>
        <w:spacing w:after="160" w:line="259" w:lineRule="auto"/>
        <w:contextualSpacing/>
        <w:jc w:val="center"/>
        <w:rPr>
          <w:rFonts w:ascii="Arial" w:eastAsia="Times New Roman" w:hAnsi="Arial" w:cs="Arial"/>
          <w:b/>
          <w:bCs/>
          <w:sz w:val="30"/>
          <w:szCs w:val="30"/>
        </w:rPr>
      </w:pPr>
      <w:r w:rsidRPr="00B8711C">
        <w:rPr>
          <w:rFonts w:ascii="Arial" w:eastAsia="Times New Roman" w:hAnsi="Arial" w:cs="Arial"/>
          <w:b/>
          <w:bCs/>
          <w:sz w:val="30"/>
          <w:szCs w:val="30"/>
        </w:rPr>
        <w:lastRenderedPageBreak/>
        <w:t>POGOJI ZA PRIZNANJE SPOSOBNOSTI</w:t>
      </w:r>
    </w:p>
    <w:p w14:paraId="3C5AE756" w14:textId="77777777" w:rsidR="00B8711C" w:rsidRPr="00B8711C" w:rsidRDefault="00B8711C" w:rsidP="00B8711C">
      <w:pPr>
        <w:spacing w:after="160" w:line="259" w:lineRule="auto"/>
        <w:ind w:left="720"/>
        <w:contextualSpacing/>
        <w:jc w:val="center"/>
        <w:rPr>
          <w:rFonts w:ascii="Arial" w:eastAsia="Times New Roman" w:hAnsi="Arial" w:cs="Arial"/>
          <w:b/>
          <w:bCs/>
          <w:sz w:val="18"/>
          <w:szCs w:val="18"/>
        </w:rPr>
      </w:pPr>
    </w:p>
    <w:p w14:paraId="12129E4F"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6F4FE6A8"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3"/>
        <w:tblW w:w="2500" w:type="pct"/>
        <w:tblInd w:w="108" w:type="dxa"/>
        <w:tblLook w:val="04A0" w:firstRow="1" w:lastRow="0" w:firstColumn="1" w:lastColumn="0" w:noHBand="0" w:noVBand="1"/>
      </w:tblPr>
      <w:tblGrid>
        <w:gridCol w:w="4504"/>
      </w:tblGrid>
      <w:tr w:rsidR="00B8711C" w:rsidRPr="00B8711C" w14:paraId="1D8DD12B" w14:textId="77777777" w:rsidTr="002B39F0">
        <w:tc>
          <w:tcPr>
            <w:tcW w:w="0" w:type="auto"/>
            <w:tcBorders>
              <w:top w:val="single" w:sz="5" w:space="0" w:color="2A8B2A"/>
              <w:left w:val="single" w:sz="25" w:space="0" w:color="2A8B2A"/>
              <w:bottom w:val="single" w:sz="30" w:space="0" w:color="2A8B2A"/>
              <w:right w:val="single" w:sz="25" w:space="0" w:color="2A8B2A"/>
            </w:tcBorders>
            <w:shd w:val="clear" w:color="auto" w:fill="auto"/>
            <w:tcMar>
              <w:top w:w="135" w:type="dxa"/>
              <w:bottom w:w="135" w:type="dxa"/>
            </w:tcMar>
            <w:vAlign w:val="center"/>
          </w:tcPr>
          <w:p w14:paraId="6750B071" w14:textId="77777777" w:rsidR="00B8711C" w:rsidRPr="002B39F0" w:rsidRDefault="00B8711C" w:rsidP="00B8711C">
            <w:pPr>
              <w:rPr>
                <w:rFonts w:cs="Times New Roman"/>
              </w:rPr>
            </w:pPr>
            <w:r w:rsidRPr="002B39F0">
              <w:rPr>
                <w:rFonts w:ascii="Arial" w:hAnsi="Arial" w:cs="Arial"/>
                <w:position w:val="-2"/>
                <w:sz w:val="18"/>
                <w:szCs w:val="18"/>
              </w:rPr>
              <w:t>Razlogi za izključitev</w:t>
            </w:r>
          </w:p>
        </w:tc>
      </w:tr>
    </w:tbl>
    <w:p w14:paraId="649E2A99" w14:textId="77777777" w:rsidR="00B8711C" w:rsidRPr="00B8711C" w:rsidRDefault="00B8711C" w:rsidP="00B8711C">
      <w:pPr>
        <w:rPr>
          <w:rFonts w:eastAsia="Calibri" w:cs="Times New Roman"/>
        </w:rPr>
      </w:pPr>
    </w:p>
    <w:tbl>
      <w:tblPr>
        <w:tblStyle w:val="NormalTablePHPDOCX3"/>
        <w:tblW w:w="9300" w:type="dxa"/>
        <w:tblInd w:w="108" w:type="dxa"/>
        <w:tblLook w:val="04A0" w:firstRow="1" w:lastRow="0" w:firstColumn="1" w:lastColumn="0" w:noHBand="0" w:noVBand="1"/>
      </w:tblPr>
      <w:tblGrid>
        <w:gridCol w:w="1860"/>
        <w:gridCol w:w="7440"/>
      </w:tblGrid>
      <w:tr w:rsidR="00B8711C" w:rsidRPr="00B8711C" w14:paraId="7DBC3DC4" w14:textId="77777777" w:rsidTr="003A06F7">
        <w:tc>
          <w:tcPr>
            <w:tcW w:w="1000" w:type="pct"/>
            <w:tcBorders>
              <w:top w:val="single" w:sz="5" w:space="0" w:color="2A8B2A"/>
              <w:left w:val="single" w:sz="5" w:space="0" w:color="2A8B2A"/>
              <w:bottom w:val="single" w:sz="5" w:space="0" w:color="000000"/>
              <w:right w:val="single" w:sz="5" w:space="0" w:color="000000"/>
            </w:tcBorders>
            <w:shd w:val="clear" w:color="auto" w:fill="000000" w:themeFill="text1"/>
            <w:tcMar>
              <w:top w:w="135" w:type="dxa"/>
              <w:bottom w:w="135" w:type="dxa"/>
            </w:tcMar>
            <w:vAlign w:val="center"/>
          </w:tcPr>
          <w:p w14:paraId="22D51077" w14:textId="77777777" w:rsidR="00B8711C" w:rsidRPr="00B8711C" w:rsidRDefault="00B8711C" w:rsidP="00B8711C">
            <w:pPr>
              <w:jc w:val="center"/>
              <w:rPr>
                <w:rFonts w:cs="Times New Roman"/>
              </w:rPr>
            </w:pPr>
            <w:r w:rsidRPr="002B39F0">
              <w:rPr>
                <w:rFonts w:ascii="Arial" w:hAnsi="Arial" w:cs="Arial"/>
                <w:b/>
                <w:bCs/>
                <w:color w:val="FFFFFF" w:themeColor="background1"/>
                <w:position w:val="-2"/>
                <w:sz w:val="18"/>
                <w:szCs w:val="18"/>
              </w:rPr>
              <w:t>POGOJ 1</w:t>
            </w:r>
            <w:r w:rsidRPr="002B39F0">
              <w:rPr>
                <w:rFonts w:ascii="Arial" w:hAnsi="Arial" w:cs="Arial"/>
                <w:b/>
                <w:bCs/>
                <w:color w:val="FFFFFF" w:themeColor="background1"/>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E579BF"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Naročnik bo iz sodelovanja v postopku javnega naročanja izključil gospodarski subjekt, če ugotovi, da je bila </w:t>
            </w:r>
            <w:r w:rsidRPr="00B8711C">
              <w:rPr>
                <w:rFonts w:ascii="Arial" w:hAnsi="Arial" w:cs="Arial"/>
                <w:b/>
                <w:bCs/>
                <w:color w:val="000000"/>
                <w:position w:val="-2"/>
                <w:sz w:val="18"/>
                <w:szCs w:val="18"/>
                <w:u w:val="single"/>
              </w:rPr>
              <w:t>gospodarskemu subjektu ali osebi, ki je članica upravnega, vodstvenega ali nadzornega organa</w:t>
            </w:r>
            <w:r w:rsidRPr="00B8711C">
              <w:rPr>
                <w:rFonts w:ascii="Arial" w:hAnsi="Arial" w:cs="Arial"/>
                <w:color w:val="000000"/>
                <w:position w:val="-2"/>
                <w:sz w:val="18"/>
                <w:szCs w:val="18"/>
              </w:rPr>
              <w:t xml:space="preserve"> tega gospodarskega subjekta ali ki ima </w:t>
            </w:r>
            <w:r w:rsidRPr="00B8711C">
              <w:rPr>
                <w:rFonts w:ascii="Arial" w:hAnsi="Arial" w:cs="Arial"/>
                <w:b/>
                <w:bCs/>
                <w:color w:val="000000"/>
                <w:position w:val="-2"/>
                <w:sz w:val="18"/>
                <w:szCs w:val="18"/>
                <w:u w:val="single"/>
              </w:rPr>
              <w:t>pooblastila za njegovo zastopanje ali odločanje ali nadzor v njem</w:t>
            </w:r>
            <w:r w:rsidRPr="00B8711C">
              <w:rPr>
                <w:rFonts w:ascii="Arial" w:hAnsi="Arial" w:cs="Arial"/>
                <w:color w:val="000000"/>
                <w:position w:val="-2"/>
                <w:sz w:val="18"/>
                <w:szCs w:val="18"/>
              </w:rPr>
              <w:t>, izrečena pravnomočna sodba za dejanje, ki ima elemente kaznivih dejanj naštetih v 75. členu ZJN-3. </w:t>
            </w:r>
          </w:p>
          <w:p w14:paraId="187C9065"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8711C" w:rsidRPr="00B8711C" w14:paraId="65ED828B"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9A888E"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758F44"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5106222E"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735A2FED"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B8711C" w:rsidRPr="00B8711C" w14:paraId="11DC66C2"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B5FA9E"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5C5D5B"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u w:val="single"/>
              </w:rPr>
              <w:t>Gospodarski subjekti, ki nimajo sedeža v Republiki Sloveniji:</w:t>
            </w:r>
          </w:p>
          <w:p w14:paraId="0D7663B9"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B8711C" w:rsidRPr="00B8711C" w14:paraId="267F97B3"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5EDCF1"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4EF9CC"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41D1BE55"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sidRPr="00B8711C">
              <w:rPr>
                <w:rFonts w:ascii="Arial" w:hAnsi="Arial" w:cs="Arial"/>
                <w:color w:val="000000"/>
                <w:position w:val="-2"/>
                <w:sz w:val="18"/>
                <w:szCs w:val="18"/>
              </w:rPr>
              <w:t>gospdarskega</w:t>
            </w:r>
            <w:proofErr w:type="spellEnd"/>
            <w:r w:rsidRPr="00B8711C">
              <w:rPr>
                <w:rFonts w:ascii="Arial" w:hAnsi="Arial" w:cs="Arial"/>
                <w:color w:val="000000"/>
                <w:position w:val="-2"/>
                <w:sz w:val="18"/>
                <w:szCs w:val="18"/>
              </w:rPr>
              <w:t xml:space="preserve"> subjekta in pooblastilo za pridobitev podatkov iz kazenske </w:t>
            </w:r>
            <w:r w:rsidRPr="00B8711C">
              <w:rPr>
                <w:rFonts w:ascii="Arial" w:hAnsi="Arial" w:cs="Arial"/>
                <w:color w:val="000000"/>
                <w:position w:val="-2"/>
                <w:sz w:val="18"/>
                <w:szCs w:val="18"/>
              </w:rPr>
              <w:lastRenderedPageBreak/>
              <w:t>evidence in Izjava članov organov in zastopnikov gospodarskega subjekta in pooblastilo za pridobitev podatkov iz kazenske evidence).</w:t>
            </w:r>
          </w:p>
        </w:tc>
      </w:tr>
      <w:tr w:rsidR="00B8711C" w:rsidRPr="00B8711C" w14:paraId="02E6887E"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EB792F"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94BAAA"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37CA0D9C"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sidRPr="00B8711C">
              <w:rPr>
                <w:rFonts w:ascii="Arial" w:hAnsi="Arial" w:cs="Arial"/>
                <w:color w:val="000000"/>
                <w:position w:val="-2"/>
                <w:sz w:val="18"/>
                <w:szCs w:val="18"/>
              </w:rPr>
              <w:t>gospdarskega</w:t>
            </w:r>
            <w:proofErr w:type="spellEnd"/>
            <w:r w:rsidRPr="00B8711C">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5D78EB44"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zavrnil vsakega podizvajalca, če zanj obstajajo razlogi za izključitev iz prvega odstavka 75. člena ZJN-3.</w:t>
            </w:r>
          </w:p>
        </w:tc>
      </w:tr>
    </w:tbl>
    <w:p w14:paraId="610EF5C1" w14:textId="4DB70C99" w:rsidR="00B8711C" w:rsidRDefault="00B8711C" w:rsidP="00B8711C">
      <w:pPr>
        <w:rPr>
          <w:rFonts w:eastAsia="Calibri" w:cs="Times New Roman"/>
        </w:rPr>
      </w:pPr>
    </w:p>
    <w:p w14:paraId="026B38B4" w14:textId="77777777" w:rsidR="00E310FF" w:rsidRPr="00B8711C" w:rsidRDefault="00E310FF" w:rsidP="00B8711C">
      <w:pPr>
        <w:rPr>
          <w:rFonts w:eastAsia="Calibri" w:cs="Times New Roman"/>
        </w:rPr>
      </w:pPr>
    </w:p>
    <w:tbl>
      <w:tblPr>
        <w:tblStyle w:val="NormalTablePHPDOCX3"/>
        <w:tblW w:w="9300" w:type="dxa"/>
        <w:tblInd w:w="108" w:type="dxa"/>
        <w:tblLook w:val="04A0" w:firstRow="1" w:lastRow="0" w:firstColumn="1" w:lastColumn="0" w:noHBand="0" w:noVBand="1"/>
      </w:tblPr>
      <w:tblGrid>
        <w:gridCol w:w="1860"/>
        <w:gridCol w:w="7440"/>
      </w:tblGrid>
      <w:tr w:rsidR="00B8711C" w:rsidRPr="00B8711C" w14:paraId="5512AB7B" w14:textId="77777777" w:rsidTr="003A06F7">
        <w:tc>
          <w:tcPr>
            <w:tcW w:w="1000" w:type="pct"/>
            <w:tcBorders>
              <w:top w:val="single" w:sz="5" w:space="0" w:color="2A8B2A"/>
              <w:left w:val="single" w:sz="5" w:space="0" w:color="2A8B2A"/>
              <w:bottom w:val="single" w:sz="5" w:space="0" w:color="000000"/>
              <w:right w:val="single" w:sz="5" w:space="0" w:color="000000"/>
            </w:tcBorders>
            <w:shd w:val="clear" w:color="auto" w:fill="000000" w:themeFill="text1"/>
            <w:tcMar>
              <w:top w:w="135" w:type="dxa"/>
              <w:bottom w:w="135" w:type="dxa"/>
            </w:tcMar>
            <w:vAlign w:val="center"/>
          </w:tcPr>
          <w:p w14:paraId="15F6DEDC" w14:textId="77777777" w:rsidR="00B8711C" w:rsidRPr="00B8711C" w:rsidRDefault="00B8711C" w:rsidP="00B8711C">
            <w:pPr>
              <w:jc w:val="center"/>
              <w:rPr>
                <w:rFonts w:cs="Times New Roman"/>
              </w:rPr>
            </w:pPr>
            <w:r w:rsidRPr="00B8711C">
              <w:rPr>
                <w:rFonts w:ascii="Arial" w:hAnsi="Arial" w:cs="Arial"/>
                <w:b/>
                <w:bCs/>
                <w:color w:val="FFFFFF"/>
                <w:position w:val="-2"/>
                <w:sz w:val="18"/>
                <w:szCs w:val="18"/>
              </w:rPr>
              <w:t>POGOJ 2</w:t>
            </w:r>
            <w:r w:rsidRPr="00B8711C">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D05E10"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Naročnik bo iz sodelovanja v postopku javnega naročanja izključil gospodarski subjekt, če ugotovi, da gospodarski subjekt </w:t>
            </w:r>
            <w:r w:rsidRPr="00B8711C">
              <w:rPr>
                <w:rFonts w:ascii="Arial" w:hAnsi="Arial" w:cs="Arial"/>
                <w:b/>
                <w:bCs/>
                <w:color w:val="000000"/>
                <w:position w:val="-2"/>
                <w:sz w:val="18"/>
                <w:szCs w:val="18"/>
                <w:u w:val="single"/>
              </w:rPr>
              <w:t>ne izpolnjuje obveznih dajatev in drugih denarnih nedavčnih obveznosti</w:t>
            </w:r>
            <w:r w:rsidRPr="00B8711C">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sidRPr="00B8711C">
              <w:rPr>
                <w:rFonts w:ascii="Arial" w:hAnsi="Arial" w:cs="Arial"/>
                <w:b/>
                <w:bCs/>
                <w:color w:val="000000"/>
                <w:position w:val="-2"/>
                <w:sz w:val="18"/>
                <w:szCs w:val="18"/>
                <w:u w:val="single"/>
              </w:rPr>
              <w:t>ni imel predloženih vseh obračunov davčnih odtegljajev za dohodke iz delovnega razmerja</w:t>
            </w:r>
            <w:r w:rsidRPr="00B8711C">
              <w:rPr>
                <w:rFonts w:ascii="Arial" w:hAnsi="Arial" w:cs="Arial"/>
                <w:color w:val="000000"/>
                <w:position w:val="-2"/>
                <w:sz w:val="18"/>
                <w:szCs w:val="18"/>
              </w:rPr>
              <w:t xml:space="preserve"> za obdobje zadnjih petih let do dne oddaje ponudbe ali prijave.</w:t>
            </w:r>
          </w:p>
          <w:p w14:paraId="66B551DE"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8711C" w:rsidRPr="00B8711C" w14:paraId="0C7E7CC8"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4974DC"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14FA55"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p w14:paraId="50D4639F"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Gospodarski subjekt lahko predloži potrdilo Finančne uprave RS iz katerega bo razvidno, da ne obstajajo razlogi za izključitev.</w:t>
            </w:r>
          </w:p>
          <w:p w14:paraId="7EFEB54E"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V kolikor bo gospodarski subjekt predložil zgolj Obrazec KROVNA IZJAVA, bo naročnik potrdilo Finančne uprave RS pridobil sam.</w:t>
            </w:r>
          </w:p>
        </w:tc>
      </w:tr>
      <w:tr w:rsidR="00B8711C" w:rsidRPr="00B8711C" w14:paraId="7F0807E9"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85B97A"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297FB3"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u w:val="single"/>
              </w:rPr>
              <w:t>Gospodarski subjekti, ki nimajo sedeža v Republiki Sloveniji:</w:t>
            </w:r>
          </w:p>
          <w:p w14:paraId="4714AB9A"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8711C" w:rsidRPr="00B8711C" w14:paraId="281E38A6"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247518"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AD18DE"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3AA0064B"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tc>
      </w:tr>
      <w:tr w:rsidR="00B8711C" w:rsidRPr="00B8711C" w14:paraId="54C2AFE7"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700422"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5B5F4D"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1A63C360"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lastRenderedPageBreak/>
              <w:t>Izpolnjen in podpisan Obrazec Izjava pooblaščene osebe podizvajalca v zvezi z izpolnjevanjem obveznih pogojev za podizvajalce</w:t>
            </w:r>
          </w:p>
          <w:p w14:paraId="004AE869"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zavrnil vsakega podizvajalca, če zanj obstajajo razlogi za izključitev iz drugega odstavka 75. člena ZJN-3. </w:t>
            </w:r>
          </w:p>
        </w:tc>
      </w:tr>
    </w:tbl>
    <w:p w14:paraId="4BE30DC1" w14:textId="666B132D" w:rsidR="00B8711C" w:rsidRDefault="00B8711C" w:rsidP="00B8711C">
      <w:pPr>
        <w:rPr>
          <w:rFonts w:eastAsia="Calibri" w:cs="Times New Roman"/>
        </w:rPr>
      </w:pPr>
    </w:p>
    <w:p w14:paraId="34CB919F" w14:textId="77777777" w:rsidR="00E310FF" w:rsidRPr="00B8711C" w:rsidRDefault="00E310FF" w:rsidP="00B8711C">
      <w:pPr>
        <w:rPr>
          <w:rFonts w:eastAsia="Calibri" w:cs="Times New Roman"/>
        </w:rPr>
      </w:pPr>
    </w:p>
    <w:tbl>
      <w:tblPr>
        <w:tblStyle w:val="NormalTablePHPDOCX3"/>
        <w:tblW w:w="9300" w:type="dxa"/>
        <w:tblInd w:w="108" w:type="dxa"/>
        <w:tblLook w:val="04A0" w:firstRow="1" w:lastRow="0" w:firstColumn="1" w:lastColumn="0" w:noHBand="0" w:noVBand="1"/>
      </w:tblPr>
      <w:tblGrid>
        <w:gridCol w:w="1860"/>
        <w:gridCol w:w="7440"/>
      </w:tblGrid>
      <w:tr w:rsidR="00B8711C" w:rsidRPr="00B8711C" w14:paraId="59A1F2C5" w14:textId="77777777" w:rsidTr="003A06F7">
        <w:tc>
          <w:tcPr>
            <w:tcW w:w="1000" w:type="pct"/>
            <w:tcBorders>
              <w:top w:val="single" w:sz="5" w:space="0" w:color="2A8B2A"/>
              <w:left w:val="single" w:sz="5" w:space="0" w:color="2A8B2A"/>
              <w:bottom w:val="single" w:sz="5" w:space="0" w:color="000000"/>
              <w:right w:val="single" w:sz="5" w:space="0" w:color="000000"/>
            </w:tcBorders>
            <w:shd w:val="clear" w:color="auto" w:fill="000000" w:themeFill="text1"/>
            <w:tcMar>
              <w:top w:w="135" w:type="dxa"/>
              <w:bottom w:w="135" w:type="dxa"/>
            </w:tcMar>
            <w:vAlign w:val="center"/>
          </w:tcPr>
          <w:p w14:paraId="60938F5C" w14:textId="77777777" w:rsidR="00B8711C" w:rsidRPr="00B8711C" w:rsidRDefault="00B8711C" w:rsidP="00B8711C">
            <w:pPr>
              <w:jc w:val="center"/>
              <w:rPr>
                <w:rFonts w:cs="Times New Roman"/>
              </w:rPr>
            </w:pPr>
            <w:r w:rsidRPr="00B8711C">
              <w:rPr>
                <w:rFonts w:ascii="Arial" w:hAnsi="Arial" w:cs="Arial"/>
                <w:b/>
                <w:bCs/>
                <w:color w:val="FFFFFF"/>
                <w:position w:val="-2"/>
                <w:sz w:val="18"/>
                <w:szCs w:val="18"/>
              </w:rPr>
              <w:t>POGOJ 3</w:t>
            </w:r>
            <w:r w:rsidRPr="00B8711C">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EFABFE"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sidRPr="00B8711C">
              <w:rPr>
                <w:rFonts w:ascii="Arial" w:hAnsi="Arial" w:cs="Arial"/>
                <w:b/>
                <w:bCs/>
                <w:color w:val="000000"/>
                <w:position w:val="-2"/>
                <w:sz w:val="18"/>
                <w:szCs w:val="18"/>
              </w:rPr>
              <w:t>evidenco gospodarskih subjektov z negativnimi referencami.</w:t>
            </w:r>
          </w:p>
          <w:p w14:paraId="60A5F481"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8711C" w:rsidRPr="00B8711C" w14:paraId="0E9FD196"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EB5DB6"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76E96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p w14:paraId="20E50FE7"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B8711C" w:rsidRPr="00B8711C" w14:paraId="1E7C591A"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38119B"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081DEF" w14:textId="77777777" w:rsidR="00B8711C" w:rsidRPr="00B8711C" w:rsidRDefault="00B8711C" w:rsidP="00B8711C">
            <w:pPr>
              <w:jc w:val="both"/>
              <w:textAlignment w:val="center"/>
              <w:rPr>
                <w:rFonts w:cs="Times New Roman"/>
              </w:rPr>
            </w:pPr>
            <w:r w:rsidRPr="00B8711C">
              <w:rPr>
                <w:rFonts w:ascii="Arial" w:hAnsi="Arial" w:cs="Arial"/>
                <w:color w:val="000000"/>
                <w:position w:val="-2"/>
                <w:sz w:val="18"/>
                <w:szCs w:val="18"/>
              </w:rPr>
              <w:t> </w:t>
            </w:r>
          </w:p>
          <w:p w14:paraId="50711D42" w14:textId="77777777" w:rsidR="00B8711C" w:rsidRPr="00B8711C" w:rsidRDefault="00B8711C" w:rsidP="00B8711C">
            <w:pPr>
              <w:rPr>
                <w:rFonts w:cs="Times New Roman"/>
              </w:rPr>
            </w:pPr>
            <w:r w:rsidRPr="00B8711C">
              <w:rPr>
                <w:rFonts w:ascii="Arial" w:hAnsi="Arial" w:cs="Arial"/>
                <w:color w:val="000000"/>
                <w:position w:val="-2"/>
                <w:sz w:val="18"/>
                <w:szCs w:val="18"/>
              </w:rPr>
              <w:t xml:space="preserve"> /</w:t>
            </w:r>
          </w:p>
        </w:tc>
      </w:tr>
      <w:tr w:rsidR="00B8711C" w:rsidRPr="00B8711C" w14:paraId="30357C5D"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72F20B"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BC614C"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54ED572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tc>
      </w:tr>
      <w:tr w:rsidR="00B8711C" w:rsidRPr="00B8711C" w14:paraId="1C27AC8A"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F0C5AB"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DBE85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206D4CCA"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zavrnil vsakega podizvajalca, če zanj obstajajo razlogi za izključitev četrtega odstavka 75. člena ZJN-3.</w:t>
            </w:r>
          </w:p>
        </w:tc>
      </w:tr>
    </w:tbl>
    <w:p w14:paraId="3912E4BA" w14:textId="009E5D4D" w:rsidR="00B8711C" w:rsidRDefault="00B8711C" w:rsidP="00B8711C">
      <w:pPr>
        <w:rPr>
          <w:rFonts w:eastAsia="Calibri" w:cs="Times New Roman"/>
        </w:rPr>
      </w:pPr>
    </w:p>
    <w:p w14:paraId="566E12F6" w14:textId="77777777" w:rsidR="00E310FF" w:rsidRPr="00B8711C" w:rsidRDefault="00E310FF" w:rsidP="00B8711C">
      <w:pPr>
        <w:rPr>
          <w:rFonts w:eastAsia="Calibri" w:cs="Times New Roman"/>
        </w:rPr>
      </w:pPr>
    </w:p>
    <w:tbl>
      <w:tblPr>
        <w:tblStyle w:val="NormalTablePHPDOCX3"/>
        <w:tblW w:w="9300" w:type="dxa"/>
        <w:tblInd w:w="108" w:type="dxa"/>
        <w:tblLook w:val="04A0" w:firstRow="1" w:lastRow="0" w:firstColumn="1" w:lastColumn="0" w:noHBand="0" w:noVBand="1"/>
      </w:tblPr>
      <w:tblGrid>
        <w:gridCol w:w="1860"/>
        <w:gridCol w:w="7440"/>
      </w:tblGrid>
      <w:tr w:rsidR="00B8711C" w:rsidRPr="00B8711C" w14:paraId="6714EB1C" w14:textId="77777777" w:rsidTr="003A06F7">
        <w:tc>
          <w:tcPr>
            <w:tcW w:w="1000" w:type="pct"/>
            <w:tcBorders>
              <w:top w:val="single" w:sz="5" w:space="0" w:color="2A8B2A"/>
              <w:left w:val="single" w:sz="5" w:space="0" w:color="2A8B2A"/>
              <w:bottom w:val="single" w:sz="5" w:space="0" w:color="000000"/>
              <w:right w:val="single" w:sz="5" w:space="0" w:color="000000"/>
            </w:tcBorders>
            <w:shd w:val="clear" w:color="auto" w:fill="000000" w:themeFill="text1"/>
            <w:tcMar>
              <w:top w:w="135" w:type="dxa"/>
              <w:bottom w:w="135" w:type="dxa"/>
            </w:tcMar>
            <w:vAlign w:val="center"/>
          </w:tcPr>
          <w:p w14:paraId="24DD8F0F" w14:textId="77777777" w:rsidR="00B8711C" w:rsidRPr="00B8711C" w:rsidRDefault="00B8711C" w:rsidP="00B8711C">
            <w:pPr>
              <w:jc w:val="center"/>
              <w:rPr>
                <w:rFonts w:cs="Times New Roman"/>
              </w:rPr>
            </w:pPr>
            <w:r w:rsidRPr="00B8711C">
              <w:rPr>
                <w:rFonts w:ascii="Arial" w:hAnsi="Arial" w:cs="Arial"/>
                <w:b/>
                <w:bCs/>
                <w:color w:val="FFFFFF"/>
                <w:position w:val="-2"/>
                <w:sz w:val="18"/>
                <w:szCs w:val="18"/>
              </w:rPr>
              <w:t>POGOJ 4</w:t>
            </w:r>
            <w:r w:rsidRPr="00B8711C">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C603F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19332E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8711C" w:rsidRPr="00B8711C" w14:paraId="052E0B2A"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8C828A"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78BB28"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p w14:paraId="7FB0AAE5"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14:paraId="37990A54"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V kolikor bo gospodarski subjekt predložil zgolj Obrazec KROVNA IZJAVA, lahko naročnik potrdilo pridobi sam.</w:t>
            </w:r>
          </w:p>
        </w:tc>
      </w:tr>
      <w:tr w:rsidR="00B8711C" w:rsidRPr="00B8711C" w14:paraId="16CD9BEA"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6F0B25"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0B6FD3"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8711C" w:rsidRPr="00B8711C" w14:paraId="1900EB55"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E32491"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FEB03B"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01BBB44F"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tc>
      </w:tr>
      <w:tr w:rsidR="00B8711C" w:rsidRPr="00B8711C" w14:paraId="370DC078"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50CAEF"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86265D"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7E7A9B11"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bo zavrnil vsakega podizvajalca, če zanj obstajajo razlogi za izključitev četrtega odstavka 75. člena ZJN-3.</w:t>
            </w:r>
          </w:p>
          <w:p w14:paraId="409BE0D9"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Izjava pooblaščene osebe podizvajalca v zvezi z izpolnjevanjem obveznih pogojev za podizvajalca.</w:t>
            </w:r>
          </w:p>
        </w:tc>
      </w:tr>
    </w:tbl>
    <w:p w14:paraId="259D9B0E" w14:textId="57DA45DA" w:rsidR="00B8711C" w:rsidRDefault="00B8711C" w:rsidP="00B8711C">
      <w:pPr>
        <w:rPr>
          <w:rFonts w:eastAsia="Calibri" w:cs="Times New Roman"/>
        </w:rPr>
      </w:pPr>
    </w:p>
    <w:p w14:paraId="6BB6A35F" w14:textId="77777777" w:rsidR="00E310FF" w:rsidRPr="00B8711C" w:rsidRDefault="00E310FF" w:rsidP="00B8711C">
      <w:pPr>
        <w:rPr>
          <w:rFonts w:eastAsia="Calibri" w:cs="Times New Roman"/>
        </w:rPr>
      </w:pPr>
    </w:p>
    <w:tbl>
      <w:tblPr>
        <w:tblStyle w:val="NormalTablePHPDOCX3"/>
        <w:tblW w:w="2500" w:type="pct"/>
        <w:tblInd w:w="108" w:type="dxa"/>
        <w:tblLook w:val="04A0" w:firstRow="1" w:lastRow="0" w:firstColumn="1" w:lastColumn="0" w:noHBand="0" w:noVBand="1"/>
      </w:tblPr>
      <w:tblGrid>
        <w:gridCol w:w="4504"/>
      </w:tblGrid>
      <w:tr w:rsidR="00B8711C" w:rsidRPr="00B8711C" w14:paraId="2D53D9D4" w14:textId="77777777" w:rsidTr="00975606">
        <w:tc>
          <w:tcPr>
            <w:tcW w:w="0" w:type="auto"/>
            <w:tcBorders>
              <w:top w:val="single" w:sz="5" w:space="0" w:color="7D60CF"/>
              <w:left w:val="single" w:sz="25" w:space="0" w:color="7D60CF"/>
              <w:bottom w:val="single" w:sz="30" w:space="0" w:color="7D60CF"/>
              <w:right w:val="single" w:sz="25" w:space="0" w:color="7D60CF"/>
            </w:tcBorders>
            <w:shd w:val="clear" w:color="auto" w:fill="F79646" w:themeFill="accent6"/>
            <w:tcMar>
              <w:top w:w="135" w:type="dxa"/>
              <w:bottom w:w="135" w:type="dxa"/>
            </w:tcMar>
            <w:vAlign w:val="center"/>
          </w:tcPr>
          <w:p w14:paraId="2A522B4C" w14:textId="77777777" w:rsidR="00B8711C" w:rsidRPr="00B8711C" w:rsidRDefault="00B8711C" w:rsidP="00B8711C">
            <w:pPr>
              <w:rPr>
                <w:rFonts w:cs="Times New Roman"/>
              </w:rPr>
            </w:pPr>
            <w:r w:rsidRPr="00FC2A06">
              <w:rPr>
                <w:rFonts w:ascii="Arial" w:hAnsi="Arial" w:cs="Arial"/>
                <w:color w:val="FFFFFF"/>
                <w:position w:val="-2"/>
                <w:sz w:val="18"/>
                <w:szCs w:val="18"/>
                <w:highlight w:val="black"/>
              </w:rPr>
              <w:t>Poslovna in finančna sposobnost</w:t>
            </w:r>
          </w:p>
        </w:tc>
      </w:tr>
    </w:tbl>
    <w:p w14:paraId="04D85DFB" w14:textId="77777777" w:rsidR="00B8711C" w:rsidRPr="00B8711C" w:rsidRDefault="00B8711C" w:rsidP="00B8711C">
      <w:pPr>
        <w:rPr>
          <w:rFonts w:eastAsia="Calibri" w:cs="Times New Roman"/>
        </w:rPr>
      </w:pPr>
    </w:p>
    <w:tbl>
      <w:tblPr>
        <w:tblStyle w:val="NormalTablePHPDOCX3"/>
        <w:tblW w:w="9300" w:type="dxa"/>
        <w:tblInd w:w="108" w:type="dxa"/>
        <w:tblLook w:val="04A0" w:firstRow="1" w:lastRow="0" w:firstColumn="1" w:lastColumn="0" w:noHBand="0" w:noVBand="1"/>
      </w:tblPr>
      <w:tblGrid>
        <w:gridCol w:w="1860"/>
        <w:gridCol w:w="7440"/>
      </w:tblGrid>
      <w:tr w:rsidR="00B8711C" w:rsidRPr="00B8711C" w14:paraId="0D15399E" w14:textId="77777777" w:rsidTr="003A06F7">
        <w:tc>
          <w:tcPr>
            <w:tcW w:w="1000" w:type="pct"/>
            <w:tcBorders>
              <w:top w:val="single" w:sz="5" w:space="0" w:color="7D60CF"/>
              <w:left w:val="single" w:sz="5" w:space="0" w:color="7D60CF"/>
              <w:bottom w:val="single" w:sz="5" w:space="0" w:color="000000"/>
              <w:right w:val="single" w:sz="5" w:space="0" w:color="000000"/>
            </w:tcBorders>
            <w:shd w:val="clear" w:color="auto" w:fill="000000" w:themeFill="text1"/>
            <w:tcMar>
              <w:top w:w="135" w:type="dxa"/>
              <w:bottom w:w="135" w:type="dxa"/>
            </w:tcMar>
            <w:vAlign w:val="center"/>
          </w:tcPr>
          <w:p w14:paraId="7B9A0FFE" w14:textId="77777777" w:rsidR="00B8711C" w:rsidRPr="00B8711C" w:rsidRDefault="00B8711C" w:rsidP="00B8711C">
            <w:pPr>
              <w:jc w:val="center"/>
              <w:rPr>
                <w:rFonts w:cs="Times New Roman"/>
              </w:rPr>
            </w:pPr>
            <w:r w:rsidRPr="00B8711C">
              <w:rPr>
                <w:rFonts w:ascii="Arial" w:hAnsi="Arial" w:cs="Arial"/>
                <w:b/>
                <w:bCs/>
                <w:color w:val="FFFFFF"/>
                <w:position w:val="-2"/>
                <w:sz w:val="18"/>
                <w:szCs w:val="18"/>
              </w:rPr>
              <w:t>POGOJ 1</w:t>
            </w:r>
            <w:r w:rsidRPr="00B8711C">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646ABF"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 xml:space="preserve">Gospodarski subjekt je </w:t>
            </w:r>
            <w:r w:rsidRPr="00B8711C">
              <w:rPr>
                <w:rFonts w:ascii="Arial" w:hAnsi="Arial" w:cs="Arial"/>
                <w:b/>
                <w:bCs/>
                <w:color w:val="000000"/>
                <w:position w:val="-2"/>
                <w:sz w:val="18"/>
                <w:szCs w:val="18"/>
                <w:u w:val="single"/>
              </w:rPr>
              <w:t>vpisan v enega od poklicnih ali poslovnih registrov,</w:t>
            </w:r>
            <w:r w:rsidRPr="00B8711C">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07601BC0" w14:textId="77777777" w:rsidR="00B8711C" w:rsidRPr="00B8711C" w:rsidRDefault="00B8711C" w:rsidP="00B8711C">
            <w:pPr>
              <w:spacing w:before="135" w:after="135"/>
              <w:jc w:val="both"/>
              <w:textAlignment w:val="center"/>
              <w:rPr>
                <w:rFonts w:cs="Times New Roman"/>
              </w:rPr>
            </w:pPr>
            <w:proofErr w:type="spellStart"/>
            <w:r w:rsidRPr="00B8711C">
              <w:rPr>
                <w:rFonts w:ascii="Arial" w:hAnsi="Arial" w:cs="Arial"/>
                <w:color w:val="000000"/>
                <w:position w:val="-2"/>
                <w:sz w:val="18"/>
                <w:szCs w:val="18"/>
              </w:rPr>
              <w:t>Če</w:t>
            </w:r>
            <w:proofErr w:type="spellEnd"/>
            <w:r w:rsidRPr="00B8711C">
              <w:rPr>
                <w:rFonts w:ascii="Arial" w:hAnsi="Arial" w:cs="Arial"/>
                <w:color w:val="000000"/>
                <w:position w:val="-2"/>
                <w:sz w:val="18"/>
                <w:szCs w:val="18"/>
              </w:rPr>
              <w:t xml:space="preserve"> morajo imeti gospodarski subjekti </w:t>
            </w:r>
            <w:proofErr w:type="spellStart"/>
            <w:r w:rsidRPr="00B8711C">
              <w:rPr>
                <w:rFonts w:ascii="Arial" w:hAnsi="Arial" w:cs="Arial"/>
                <w:color w:val="000000"/>
                <w:position w:val="-2"/>
                <w:sz w:val="18"/>
                <w:szCs w:val="18"/>
              </w:rPr>
              <w:t>določeno</w:t>
            </w:r>
            <w:proofErr w:type="spellEnd"/>
            <w:r w:rsidRPr="00B8711C">
              <w:rPr>
                <w:rFonts w:ascii="Arial" w:hAnsi="Arial" w:cs="Arial"/>
                <w:color w:val="000000"/>
                <w:position w:val="-2"/>
                <w:sz w:val="18"/>
                <w:szCs w:val="18"/>
              </w:rPr>
              <w:t xml:space="preserve"> dovoljenje ali biti </w:t>
            </w:r>
            <w:proofErr w:type="spellStart"/>
            <w:r w:rsidRPr="00B8711C">
              <w:rPr>
                <w:rFonts w:ascii="Arial" w:hAnsi="Arial" w:cs="Arial"/>
                <w:color w:val="000000"/>
                <w:position w:val="-2"/>
                <w:sz w:val="18"/>
                <w:szCs w:val="18"/>
              </w:rPr>
              <w:t>člani</w:t>
            </w:r>
            <w:proofErr w:type="spellEnd"/>
            <w:r w:rsidRPr="00B8711C">
              <w:rPr>
                <w:rFonts w:ascii="Arial" w:hAnsi="Arial" w:cs="Arial"/>
                <w:color w:val="000000"/>
                <w:position w:val="-2"/>
                <w:sz w:val="18"/>
                <w:szCs w:val="18"/>
              </w:rPr>
              <w:t xml:space="preserve"> </w:t>
            </w:r>
            <w:proofErr w:type="spellStart"/>
            <w:r w:rsidRPr="00B8711C">
              <w:rPr>
                <w:rFonts w:ascii="Arial" w:hAnsi="Arial" w:cs="Arial"/>
                <w:color w:val="000000"/>
                <w:position w:val="-2"/>
                <w:sz w:val="18"/>
                <w:szCs w:val="18"/>
              </w:rPr>
              <w:t>določene</w:t>
            </w:r>
            <w:proofErr w:type="spellEnd"/>
            <w:r w:rsidRPr="00B8711C">
              <w:rPr>
                <w:rFonts w:ascii="Arial" w:hAnsi="Arial" w:cs="Arial"/>
                <w:color w:val="000000"/>
                <w:position w:val="-2"/>
                <w:sz w:val="18"/>
                <w:szCs w:val="18"/>
              </w:rPr>
              <w:t xml:space="preserve"> organizacije, da lahko v svoji </w:t>
            </w:r>
            <w:proofErr w:type="spellStart"/>
            <w:r w:rsidRPr="00B8711C">
              <w:rPr>
                <w:rFonts w:ascii="Arial" w:hAnsi="Arial" w:cs="Arial"/>
                <w:color w:val="000000"/>
                <w:position w:val="-2"/>
                <w:sz w:val="18"/>
                <w:szCs w:val="18"/>
              </w:rPr>
              <w:t>matični</w:t>
            </w:r>
            <w:proofErr w:type="spellEnd"/>
            <w:r w:rsidRPr="00B8711C">
              <w:rPr>
                <w:rFonts w:ascii="Arial" w:hAnsi="Arial" w:cs="Arial"/>
                <w:color w:val="000000"/>
                <w:position w:val="-2"/>
                <w:sz w:val="18"/>
                <w:szCs w:val="18"/>
              </w:rPr>
              <w:t xml:space="preserve"> </w:t>
            </w:r>
            <w:proofErr w:type="spellStart"/>
            <w:r w:rsidRPr="00B8711C">
              <w:rPr>
                <w:rFonts w:ascii="Arial" w:hAnsi="Arial" w:cs="Arial"/>
                <w:color w:val="000000"/>
                <w:position w:val="-2"/>
                <w:sz w:val="18"/>
                <w:szCs w:val="18"/>
              </w:rPr>
              <w:t>državi</w:t>
            </w:r>
            <w:proofErr w:type="spellEnd"/>
            <w:r w:rsidRPr="00B8711C">
              <w:rPr>
                <w:rFonts w:ascii="Arial" w:hAnsi="Arial" w:cs="Arial"/>
                <w:color w:val="000000"/>
                <w:position w:val="-2"/>
                <w:sz w:val="18"/>
                <w:szCs w:val="18"/>
              </w:rPr>
              <w:t xml:space="preserve"> opravljajo </w:t>
            </w:r>
            <w:proofErr w:type="spellStart"/>
            <w:r w:rsidRPr="00B8711C">
              <w:rPr>
                <w:rFonts w:ascii="Arial" w:hAnsi="Arial" w:cs="Arial"/>
                <w:color w:val="000000"/>
                <w:position w:val="-2"/>
                <w:sz w:val="18"/>
                <w:szCs w:val="18"/>
              </w:rPr>
              <w:t>določeno</w:t>
            </w:r>
            <w:proofErr w:type="spellEnd"/>
            <w:r w:rsidRPr="00B8711C">
              <w:rPr>
                <w:rFonts w:ascii="Arial" w:hAnsi="Arial" w:cs="Arial"/>
                <w:color w:val="000000"/>
                <w:position w:val="-2"/>
                <w:sz w:val="18"/>
                <w:szCs w:val="18"/>
              </w:rPr>
              <w:t xml:space="preserve"> storitev, morajo </w:t>
            </w:r>
            <w:proofErr w:type="spellStart"/>
            <w:r w:rsidRPr="00B8711C">
              <w:rPr>
                <w:rFonts w:ascii="Arial" w:hAnsi="Arial" w:cs="Arial"/>
                <w:color w:val="000000"/>
                <w:position w:val="-2"/>
                <w:sz w:val="18"/>
                <w:szCs w:val="18"/>
              </w:rPr>
              <w:t>predložiti</w:t>
            </w:r>
            <w:proofErr w:type="spellEnd"/>
            <w:r w:rsidRPr="00B8711C">
              <w:rPr>
                <w:rFonts w:ascii="Arial" w:hAnsi="Arial" w:cs="Arial"/>
                <w:color w:val="000000"/>
                <w:position w:val="-2"/>
                <w:sz w:val="18"/>
                <w:szCs w:val="18"/>
              </w:rPr>
              <w:t xml:space="preserve"> dokazilo o tem dovoljenju ali </w:t>
            </w:r>
            <w:proofErr w:type="spellStart"/>
            <w:r w:rsidRPr="00B8711C">
              <w:rPr>
                <w:rFonts w:ascii="Arial" w:hAnsi="Arial" w:cs="Arial"/>
                <w:color w:val="000000"/>
                <w:position w:val="-2"/>
                <w:sz w:val="18"/>
                <w:szCs w:val="18"/>
              </w:rPr>
              <w:t>članstvu</w:t>
            </w:r>
            <w:proofErr w:type="spellEnd"/>
            <w:r w:rsidRPr="00B8711C">
              <w:rPr>
                <w:rFonts w:ascii="Arial" w:hAnsi="Arial" w:cs="Arial"/>
                <w:color w:val="000000"/>
                <w:position w:val="-2"/>
                <w:sz w:val="18"/>
                <w:szCs w:val="18"/>
              </w:rPr>
              <w:t>.</w:t>
            </w:r>
          </w:p>
        </w:tc>
      </w:tr>
      <w:tr w:rsidR="00B8711C" w:rsidRPr="00B8711C" w14:paraId="667FA619"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5023F7"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806BBC"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Izpolnjen in podpisan Obrazec  KROVNA IZJAVA.</w:t>
            </w:r>
          </w:p>
          <w:p w14:paraId="74B1DD31"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Naročnik lahko izpolnjevanje navedenega pogoja preveri v uradnih registrih in evidencah.</w:t>
            </w:r>
          </w:p>
        </w:tc>
      </w:tr>
      <w:tr w:rsidR="00B8711C" w:rsidRPr="00B8711C" w14:paraId="26F3ACE3"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13EC51"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5DB417"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u w:val="single"/>
              </w:rPr>
              <w:t>Gospodarski subjekti, ki nimajo sedeža v Republiki Sloveniji:</w:t>
            </w:r>
          </w:p>
          <w:p w14:paraId="1AD2E04D"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B8711C" w:rsidRPr="00B8711C" w14:paraId="76E14C77"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3C3BCE"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CF48A5"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3D22B0B1"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8711C" w:rsidRPr="00B8711C" w14:paraId="758268E5" w14:textId="77777777" w:rsidTr="00B8711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3F6D16" w14:textId="77777777" w:rsidR="00B8711C" w:rsidRPr="00B8711C" w:rsidRDefault="00B8711C" w:rsidP="00B8711C">
            <w:pPr>
              <w:jc w:val="center"/>
              <w:rPr>
                <w:rFonts w:cs="Times New Roman"/>
              </w:rPr>
            </w:pPr>
            <w:r w:rsidRPr="00B8711C">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48C892"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MORAJO izpolnjevati pogoj</w:t>
            </w:r>
          </w:p>
          <w:p w14:paraId="4B43723D" w14:textId="77777777" w:rsidR="00B8711C" w:rsidRPr="00B8711C" w:rsidRDefault="00B8711C" w:rsidP="00B8711C">
            <w:pPr>
              <w:spacing w:before="135" w:after="135"/>
              <w:jc w:val="both"/>
              <w:textAlignment w:val="center"/>
              <w:rPr>
                <w:rFonts w:cs="Times New Roman"/>
              </w:rPr>
            </w:pPr>
            <w:r w:rsidRPr="00B8711C">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26FF181F" w14:textId="77777777" w:rsidR="00B8711C" w:rsidRPr="00B8711C" w:rsidRDefault="00B8711C" w:rsidP="00B8711C">
      <w:pPr>
        <w:spacing w:after="160" w:line="259" w:lineRule="auto"/>
        <w:ind w:left="720"/>
        <w:contextualSpacing/>
        <w:rPr>
          <w:rFonts w:ascii="Arial" w:eastAsia="Times New Roman" w:hAnsi="Arial" w:cs="Arial"/>
        </w:rPr>
      </w:pPr>
    </w:p>
    <w:p w14:paraId="234D2BB7" w14:textId="77777777" w:rsidR="00B8711C" w:rsidRPr="00B8711C" w:rsidRDefault="00B8711C" w:rsidP="00B8711C">
      <w:pPr>
        <w:spacing w:after="160" w:line="259" w:lineRule="auto"/>
        <w:ind w:left="720"/>
        <w:contextualSpacing/>
        <w:jc w:val="center"/>
        <w:rPr>
          <w:rFonts w:ascii="Arial" w:eastAsia="Times New Roman" w:hAnsi="Arial" w:cs="Arial"/>
          <w:b/>
          <w:bCs/>
          <w:sz w:val="24"/>
          <w:szCs w:val="24"/>
        </w:rPr>
      </w:pPr>
    </w:p>
    <w:p w14:paraId="6292C5C6" w14:textId="77777777" w:rsidR="00B8711C" w:rsidRPr="00B8711C" w:rsidRDefault="00B8711C" w:rsidP="00B8711C">
      <w:pPr>
        <w:spacing w:after="160" w:line="259" w:lineRule="auto"/>
        <w:ind w:left="720"/>
        <w:contextualSpacing/>
        <w:jc w:val="center"/>
        <w:rPr>
          <w:rFonts w:ascii="Arial" w:eastAsia="Times New Roman" w:hAnsi="Arial" w:cs="Arial"/>
          <w:b/>
          <w:bCs/>
          <w:sz w:val="24"/>
          <w:szCs w:val="24"/>
        </w:rPr>
      </w:pPr>
    </w:p>
    <w:tbl>
      <w:tblPr>
        <w:tblStyle w:val="NormalTablePHPDOCX"/>
        <w:tblW w:w="2500" w:type="pct"/>
        <w:tblInd w:w="108" w:type="dxa"/>
        <w:tblLook w:val="04A0" w:firstRow="1" w:lastRow="0" w:firstColumn="1" w:lastColumn="0" w:noHBand="0" w:noVBand="1"/>
      </w:tblPr>
      <w:tblGrid>
        <w:gridCol w:w="4504"/>
      </w:tblGrid>
      <w:tr w:rsidR="003A06F7" w14:paraId="5EE8AC70" w14:textId="77777777" w:rsidTr="003A06F7">
        <w:tc>
          <w:tcPr>
            <w:tcW w:w="0" w:type="auto"/>
            <w:tcBorders>
              <w:top w:val="single" w:sz="5" w:space="0" w:color="EE7700"/>
              <w:left w:val="single" w:sz="25" w:space="0" w:color="EE7700"/>
              <w:bottom w:val="single" w:sz="30" w:space="0" w:color="EE7700"/>
              <w:right w:val="single" w:sz="25" w:space="0" w:color="EE7700"/>
            </w:tcBorders>
            <w:shd w:val="clear" w:color="auto" w:fill="8DB3E2" w:themeFill="text2" w:themeFillTint="66"/>
            <w:tcMar>
              <w:top w:w="135" w:type="dxa"/>
              <w:bottom w:w="135" w:type="dxa"/>
            </w:tcMar>
            <w:vAlign w:val="center"/>
          </w:tcPr>
          <w:p w14:paraId="432433EC" w14:textId="77777777" w:rsidR="003A06F7" w:rsidRDefault="003A06F7" w:rsidP="006D68A0">
            <w:r w:rsidRPr="003A06F7">
              <w:rPr>
                <w:rFonts w:ascii="Arial" w:hAnsi="Arial" w:cs="Arial"/>
                <w:color w:val="FFFFFF" w:themeColor="background1"/>
                <w:position w:val="-2"/>
                <w:sz w:val="18"/>
                <w:szCs w:val="18"/>
                <w:highlight w:val="black"/>
              </w:rPr>
              <w:t>Tehnična sposobnost</w:t>
            </w:r>
          </w:p>
        </w:tc>
      </w:tr>
    </w:tbl>
    <w:p w14:paraId="1F2C3E60" w14:textId="77777777" w:rsidR="003A06F7" w:rsidRDefault="003A06F7" w:rsidP="003A06F7"/>
    <w:tbl>
      <w:tblPr>
        <w:tblStyle w:val="NormalTablePHPDOCX"/>
        <w:tblW w:w="9300" w:type="dxa"/>
        <w:tblInd w:w="108" w:type="dxa"/>
        <w:tblLook w:val="04A0" w:firstRow="1" w:lastRow="0" w:firstColumn="1" w:lastColumn="0" w:noHBand="0" w:noVBand="1"/>
      </w:tblPr>
      <w:tblGrid>
        <w:gridCol w:w="1860"/>
        <w:gridCol w:w="7440"/>
      </w:tblGrid>
      <w:tr w:rsidR="003A06F7" w14:paraId="34B34301" w14:textId="77777777" w:rsidTr="003A06F7">
        <w:tc>
          <w:tcPr>
            <w:tcW w:w="1000" w:type="pct"/>
            <w:tcBorders>
              <w:top w:val="single" w:sz="5" w:space="0" w:color="EE7700"/>
              <w:left w:val="single" w:sz="5" w:space="0" w:color="EE7700"/>
              <w:bottom w:val="single" w:sz="5" w:space="0" w:color="000000"/>
              <w:right w:val="single" w:sz="5" w:space="0" w:color="000000"/>
            </w:tcBorders>
            <w:shd w:val="clear" w:color="auto" w:fill="000000" w:themeFill="text1"/>
            <w:tcMar>
              <w:top w:w="135" w:type="dxa"/>
              <w:bottom w:w="135" w:type="dxa"/>
            </w:tcMar>
            <w:vAlign w:val="center"/>
          </w:tcPr>
          <w:p w14:paraId="7F619BBF" w14:textId="61C2E1EE" w:rsidR="003A06F7" w:rsidRDefault="003A06F7" w:rsidP="006D68A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 xml:space="preserve">Reference za </w:t>
            </w:r>
            <w:r w:rsidR="00480144">
              <w:rPr>
                <w:rFonts w:ascii="Arial" w:hAnsi="Arial" w:cs="Arial"/>
                <w:b/>
                <w:bCs/>
                <w:color w:val="FFFFFF"/>
                <w:position w:val="-2"/>
                <w:sz w:val="18"/>
                <w:szCs w:val="18"/>
              </w:rPr>
              <w:t>dobavo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A0FB66" w14:textId="51C331E0" w:rsidR="003A06F7" w:rsidRDefault="003A06F7" w:rsidP="006D68A0">
            <w:pPr>
              <w:spacing w:before="135" w:after="135"/>
              <w:jc w:val="both"/>
              <w:textAlignment w:val="center"/>
            </w:pPr>
            <w:r>
              <w:rPr>
                <w:rFonts w:ascii="Arial" w:hAnsi="Arial" w:cs="Arial"/>
                <w:color w:val="000000"/>
                <w:position w:val="-2"/>
                <w:sz w:val="18"/>
                <w:szCs w:val="18"/>
              </w:rPr>
              <w:t xml:space="preserve">Gospodarski subjekt je v zadnjih </w:t>
            </w:r>
            <w:r w:rsidR="00480144">
              <w:rPr>
                <w:rFonts w:ascii="Arial" w:hAnsi="Arial" w:cs="Arial"/>
                <w:color w:val="000000"/>
                <w:position w:val="-2"/>
                <w:sz w:val="18"/>
                <w:szCs w:val="18"/>
              </w:rPr>
              <w:t>petih</w:t>
            </w:r>
            <w:r>
              <w:rPr>
                <w:rFonts w:ascii="Arial" w:hAnsi="Arial" w:cs="Arial"/>
                <w:color w:val="000000"/>
                <w:position w:val="-2"/>
                <w:sz w:val="18"/>
                <w:szCs w:val="18"/>
              </w:rPr>
              <w:t xml:space="preserve"> (</w:t>
            </w:r>
            <w:r w:rsidR="00480144">
              <w:rPr>
                <w:rFonts w:ascii="Arial" w:hAnsi="Arial" w:cs="Arial"/>
                <w:color w:val="000000"/>
                <w:position w:val="-2"/>
                <w:sz w:val="18"/>
                <w:szCs w:val="18"/>
              </w:rPr>
              <w:t>5</w:t>
            </w:r>
            <w:r>
              <w:rPr>
                <w:rFonts w:ascii="Arial" w:hAnsi="Arial" w:cs="Arial"/>
                <w:color w:val="000000"/>
                <w:position w:val="-2"/>
                <w:sz w:val="18"/>
                <w:szCs w:val="18"/>
              </w:rPr>
              <w:t xml:space="preserve">) letih pred objavo javnega naročila </w:t>
            </w:r>
            <w:r w:rsidR="00480144">
              <w:rPr>
                <w:rFonts w:ascii="Arial" w:hAnsi="Arial" w:cs="Arial"/>
                <w:color w:val="000000"/>
                <w:position w:val="-2"/>
                <w:sz w:val="18"/>
                <w:szCs w:val="18"/>
              </w:rPr>
              <w:t xml:space="preserve">dobavil </w:t>
            </w:r>
            <w:r>
              <w:rPr>
                <w:rFonts w:ascii="Arial" w:hAnsi="Arial" w:cs="Arial"/>
                <w:color w:val="000000"/>
                <w:position w:val="-2"/>
                <w:sz w:val="18"/>
                <w:szCs w:val="18"/>
              </w:rPr>
              <w:t xml:space="preserve">vsaj </w:t>
            </w:r>
            <w:r w:rsidR="00480144">
              <w:rPr>
                <w:rFonts w:ascii="Arial" w:hAnsi="Arial" w:cs="Arial"/>
                <w:color w:val="000000"/>
                <w:position w:val="-2"/>
                <w:sz w:val="18"/>
                <w:szCs w:val="18"/>
              </w:rPr>
              <w:t>eno</w:t>
            </w:r>
            <w:r>
              <w:rPr>
                <w:rFonts w:ascii="Arial" w:hAnsi="Arial" w:cs="Arial"/>
                <w:color w:val="000000"/>
                <w:position w:val="-2"/>
                <w:sz w:val="18"/>
                <w:szCs w:val="18"/>
              </w:rPr>
              <w:t xml:space="preserve"> (</w:t>
            </w:r>
            <w:r w:rsidR="00480144">
              <w:rPr>
                <w:rFonts w:ascii="Arial" w:hAnsi="Arial" w:cs="Arial"/>
                <w:color w:val="000000"/>
                <w:position w:val="-2"/>
                <w:sz w:val="18"/>
                <w:szCs w:val="18"/>
              </w:rPr>
              <w:t>1</w:t>
            </w:r>
            <w:r>
              <w:rPr>
                <w:rFonts w:ascii="Arial" w:hAnsi="Arial" w:cs="Arial"/>
                <w:color w:val="000000"/>
                <w:position w:val="-2"/>
                <w:sz w:val="18"/>
                <w:szCs w:val="18"/>
              </w:rPr>
              <w:t>) primerljiv</w:t>
            </w:r>
            <w:r w:rsidR="00480144">
              <w:rPr>
                <w:rFonts w:ascii="Arial" w:hAnsi="Arial" w:cs="Arial"/>
                <w:color w:val="000000"/>
                <w:position w:val="-2"/>
                <w:sz w:val="18"/>
                <w:szCs w:val="18"/>
              </w:rPr>
              <w:t>o dobavo soli za posip cest.</w:t>
            </w:r>
          </w:p>
          <w:p w14:paraId="452A8A14" w14:textId="679F41F9" w:rsidR="00480144" w:rsidRDefault="003A06F7" w:rsidP="006D68A0">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Za primerljivo gradnjo se šteje</w:t>
            </w:r>
            <w:r w:rsidR="00480144">
              <w:rPr>
                <w:rFonts w:ascii="Arial" w:hAnsi="Arial" w:cs="Arial"/>
                <w:color w:val="000000"/>
                <w:position w:val="-2"/>
                <w:sz w:val="18"/>
                <w:szCs w:val="18"/>
              </w:rPr>
              <w:t xml:space="preserve"> dobava kamene soli za posipanje cest pakirana v 25 kg vreče na paletah </w:t>
            </w:r>
            <w:r w:rsidR="00480144" w:rsidRPr="00B8711C">
              <w:rPr>
                <w:rFonts w:ascii="Arial" w:hAnsi="Arial" w:cs="Arial"/>
                <w:color w:val="000000"/>
                <w:position w:val="-2"/>
                <w:sz w:val="18"/>
                <w:szCs w:val="18"/>
              </w:rPr>
              <w:t>po 40 vreč, s sredstvom proti strjevanju, granulacije od 0-4 mm z dovozom na sedež podjetja</w:t>
            </w:r>
            <w:r w:rsidR="00480144">
              <w:rPr>
                <w:rFonts w:ascii="Arial" w:hAnsi="Arial" w:cs="Arial"/>
                <w:color w:val="000000"/>
                <w:position w:val="-2"/>
                <w:sz w:val="18"/>
                <w:szCs w:val="18"/>
              </w:rPr>
              <w:t xml:space="preserve">, dobava soli za posipanje cest v razsutem stanju ali morska ali kamena, ki ne sme vsebovati organskih </w:t>
            </w:r>
            <w:proofErr w:type="spellStart"/>
            <w:r w:rsidR="00480144">
              <w:rPr>
                <w:rFonts w:ascii="Arial" w:hAnsi="Arial" w:cs="Arial"/>
                <w:color w:val="000000"/>
                <w:position w:val="-2"/>
                <w:sz w:val="18"/>
                <w:szCs w:val="18"/>
              </w:rPr>
              <w:t>snovi,ipd</w:t>
            </w:r>
            <w:proofErr w:type="spellEnd"/>
          </w:p>
          <w:p w14:paraId="7EE0E606" w14:textId="77777777" w:rsidR="00480144" w:rsidRPr="00B8711C" w:rsidRDefault="00480144" w:rsidP="00480144">
            <w:pPr>
              <w:jc w:val="both"/>
              <w:rPr>
                <w:rFonts w:ascii="Arial" w:hAnsi="Arial" w:cs="Arial"/>
                <w:color w:val="000000"/>
                <w:position w:val="-2"/>
                <w:sz w:val="18"/>
                <w:szCs w:val="18"/>
              </w:rPr>
            </w:pPr>
          </w:p>
          <w:p w14:paraId="110CD77B" w14:textId="3D42EFC7" w:rsidR="003A06F7" w:rsidRDefault="003A06F7" w:rsidP="006D68A0">
            <w:pPr>
              <w:spacing w:before="135" w:after="135"/>
              <w:jc w:val="both"/>
              <w:textAlignment w:val="center"/>
            </w:pPr>
            <w:r>
              <w:rPr>
                <w:rFonts w:ascii="Arial" w:hAnsi="Arial" w:cs="Arial"/>
                <w:color w:val="000000"/>
                <w:position w:val="-2"/>
                <w:sz w:val="18"/>
                <w:szCs w:val="18"/>
              </w:rPr>
              <w:t xml:space="preserve">Skupna vrednost predloženih referenc mora biti vsaj </w:t>
            </w:r>
            <w:r w:rsidR="00480144">
              <w:rPr>
                <w:rFonts w:ascii="Arial" w:hAnsi="Arial" w:cs="Arial"/>
                <w:color w:val="000000"/>
                <w:position w:val="-2"/>
                <w:sz w:val="18"/>
                <w:szCs w:val="18"/>
              </w:rPr>
              <w:t>90</w:t>
            </w:r>
            <w:r>
              <w:rPr>
                <w:rFonts w:ascii="Arial" w:hAnsi="Arial" w:cs="Arial"/>
                <w:color w:val="000000"/>
                <w:position w:val="-2"/>
                <w:sz w:val="18"/>
                <w:szCs w:val="18"/>
              </w:rPr>
              <w:t>.000,00</w:t>
            </w:r>
            <w:r w:rsidR="00480144">
              <w:rPr>
                <w:rFonts w:ascii="Arial" w:hAnsi="Arial" w:cs="Arial"/>
                <w:color w:val="000000"/>
                <w:position w:val="-2"/>
                <w:sz w:val="18"/>
                <w:szCs w:val="18"/>
              </w:rPr>
              <w:t xml:space="preserve"> EUR</w:t>
            </w:r>
            <w:r>
              <w:rPr>
                <w:rFonts w:ascii="Arial" w:hAnsi="Arial" w:cs="Arial"/>
                <w:color w:val="000000"/>
                <w:position w:val="-2"/>
                <w:sz w:val="18"/>
                <w:szCs w:val="18"/>
              </w:rPr>
              <w:t xml:space="preserve"> z DDV.  </w:t>
            </w:r>
          </w:p>
        </w:tc>
      </w:tr>
      <w:tr w:rsidR="003A06F7" w14:paraId="523C12AA" w14:textId="77777777" w:rsidTr="006D68A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1E557A" w14:textId="77777777" w:rsidR="003A06F7" w:rsidRDefault="003A06F7" w:rsidP="006D68A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C21A8A" w14:textId="370211B6" w:rsidR="003A06F7" w:rsidRDefault="003A06F7" w:rsidP="006D68A0">
            <w:pPr>
              <w:spacing w:before="135" w:after="135"/>
              <w:jc w:val="both"/>
              <w:textAlignment w:val="center"/>
            </w:pPr>
            <w:r>
              <w:rPr>
                <w:rFonts w:ascii="Arial" w:hAnsi="Arial" w:cs="Arial"/>
                <w:color w:val="000000"/>
                <w:position w:val="-2"/>
                <w:sz w:val="18"/>
                <w:szCs w:val="18"/>
              </w:rPr>
              <w:t>Navedene reference ponudnik dokazuje s predložitvijo potrdila naročnikov kot investitorjev za vsak</w:t>
            </w:r>
            <w:r w:rsidR="00480144">
              <w:rPr>
                <w:rFonts w:ascii="Arial" w:hAnsi="Arial" w:cs="Arial"/>
                <w:color w:val="000000"/>
                <w:position w:val="-2"/>
                <w:sz w:val="18"/>
                <w:szCs w:val="18"/>
              </w:rPr>
              <w:t>o dobavo</w:t>
            </w:r>
            <w:r>
              <w:rPr>
                <w:rFonts w:ascii="Arial" w:hAnsi="Arial" w:cs="Arial"/>
                <w:color w:val="000000"/>
                <w:position w:val="-2"/>
                <w:sz w:val="18"/>
                <w:szCs w:val="18"/>
              </w:rPr>
              <w:t xml:space="preserve">, ki </w:t>
            </w:r>
            <w:r w:rsidR="00480144">
              <w:rPr>
                <w:rFonts w:ascii="Arial" w:hAnsi="Arial" w:cs="Arial"/>
                <w:color w:val="000000"/>
                <w:position w:val="-2"/>
                <w:sz w:val="18"/>
                <w:szCs w:val="18"/>
              </w:rPr>
              <w:t>jo</w:t>
            </w:r>
            <w:r>
              <w:rPr>
                <w:rFonts w:ascii="Arial" w:hAnsi="Arial" w:cs="Arial"/>
                <w:color w:val="000000"/>
                <w:position w:val="-2"/>
                <w:sz w:val="18"/>
                <w:szCs w:val="18"/>
              </w:rPr>
              <w:t xml:space="preserve"> ponudnik navaja, sicer navedene reference ne bodo priznane. Naročnik kot investitor, ki potrdi referenčno potrdilo o izvedbi del, je tretja pravna oseba, kar pomeni, da navedenega potrdila ne more potrditi ponudnik sam sebi.</w:t>
            </w:r>
          </w:p>
          <w:p w14:paraId="3B80E538" w14:textId="77777777" w:rsidR="003A06F7" w:rsidRDefault="003A06F7" w:rsidP="006D68A0">
            <w:pPr>
              <w:spacing w:before="135" w:after="135"/>
              <w:jc w:val="both"/>
              <w:textAlignment w:val="center"/>
            </w:pPr>
            <w:r>
              <w:rPr>
                <w:rFonts w:ascii="Arial" w:hAnsi="Arial" w:cs="Arial"/>
                <w:color w:val="000000"/>
                <w:position w:val="-2"/>
                <w:sz w:val="18"/>
                <w:szCs w:val="18"/>
              </w:rPr>
              <w:t>Reference, ki ne bodo vpisane v obrazec oz. naknadno potrjene s strani referenčnih naročnikov na predpisanem obrazcu ali na potrdilu, ki po vsebini vsebuje vse podatke iz predpisanega obrazca, se pri pregledu dokumentacije ne bodo upoštevale. Naročnik lahko zavrne tudi reference, ki jih preveri investitorjih/naročnikih, in zanje ugotovi njihovo ustreznost.</w:t>
            </w:r>
          </w:p>
          <w:p w14:paraId="5AE65AF3" w14:textId="77777777" w:rsidR="003A06F7" w:rsidRDefault="003A06F7" w:rsidP="006D68A0">
            <w:pPr>
              <w:spacing w:before="135" w:after="135"/>
              <w:jc w:val="both"/>
              <w:textAlignment w:val="center"/>
            </w:pPr>
            <w:r>
              <w:rPr>
                <w:rFonts w:ascii="Arial" w:hAnsi="Arial" w:cs="Arial"/>
                <w:color w:val="000000"/>
                <w:position w:val="-2"/>
                <w:sz w:val="18"/>
                <w:szCs w:val="18"/>
              </w:rPr>
              <w:t>Če bo iz spiska referenc razvidno, da gospodarski subjekt referenčnega pogoja ne izpolnjuje, bo naročnik štel, da gospodarski subjekt zahtevanih referenc nima in gospodarskega subjekta ne bo pozival k predložitvi dodatnih referenc.</w:t>
            </w:r>
          </w:p>
        </w:tc>
      </w:tr>
      <w:tr w:rsidR="003A06F7" w14:paraId="636ED6C7" w14:textId="77777777" w:rsidTr="006D68A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A4DD4C" w14:textId="77777777" w:rsidR="003A06F7" w:rsidRDefault="003A06F7" w:rsidP="006D68A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CA88C6" w14:textId="3A67F17B" w:rsidR="003A06F7" w:rsidRDefault="003A06F7" w:rsidP="006D68A0">
            <w:pPr>
              <w:spacing w:before="135" w:after="135"/>
              <w:jc w:val="both"/>
              <w:textAlignment w:val="center"/>
            </w:pPr>
            <w:r>
              <w:rPr>
                <w:rFonts w:ascii="Arial" w:hAnsi="Arial" w:cs="Arial"/>
                <w:color w:val="000000"/>
                <w:position w:val="-2"/>
                <w:sz w:val="18"/>
                <w:szCs w:val="18"/>
              </w:rPr>
              <w:t>Naročnik bo priznal reference, ki ne bodo starejše od 5 let od objave tega javnega naročila (</w:t>
            </w:r>
            <w:proofErr w:type="spellStart"/>
            <w:r>
              <w:rPr>
                <w:rFonts w:ascii="Arial" w:hAnsi="Arial" w:cs="Arial"/>
                <w:color w:val="000000"/>
                <w:position w:val="-2"/>
                <w:sz w:val="18"/>
                <w:szCs w:val="18"/>
              </w:rPr>
              <w:t>t.j</w:t>
            </w:r>
            <w:proofErr w:type="spellEnd"/>
            <w:r>
              <w:rPr>
                <w:rFonts w:ascii="Arial" w:hAnsi="Arial" w:cs="Arial"/>
                <w:color w:val="000000"/>
                <w:position w:val="-2"/>
                <w:sz w:val="18"/>
                <w:szCs w:val="18"/>
              </w:rPr>
              <w:t>. vse reference, ki so se zaključile v obdobju 5 let pred objavo tega naročila). S</w:t>
            </w:r>
            <w:r w:rsidR="00480144">
              <w:rPr>
                <w:rFonts w:ascii="Arial" w:hAnsi="Arial" w:cs="Arial"/>
                <w:color w:val="000000"/>
                <w:position w:val="-2"/>
                <w:sz w:val="18"/>
                <w:szCs w:val="18"/>
              </w:rPr>
              <w:t>m</w:t>
            </w:r>
            <w:r>
              <w:rPr>
                <w:rFonts w:ascii="Arial" w:hAnsi="Arial" w:cs="Arial"/>
                <w:color w:val="000000"/>
                <w:position w:val="-2"/>
                <w:sz w:val="18"/>
                <w:szCs w:val="18"/>
              </w:rPr>
              <w:t>iselno zaključenih poslov, ki so bili opravljeni kot en posel, gospodarski subjekti ne smejo deliti. V primerih, ki so bila gospodarskemu subjektu z enotno pogodbo dodeljena tudi druga dela, se kot referenčna vrednost upošteva samo vrednost del, ki se upoštevajo kot referenčna dela.</w:t>
            </w:r>
          </w:p>
          <w:p w14:paraId="74EDD770" w14:textId="29434BC9" w:rsidR="003A06F7" w:rsidRDefault="003A06F7" w:rsidP="006D68A0">
            <w:pPr>
              <w:spacing w:before="135" w:after="135"/>
              <w:jc w:val="both"/>
              <w:textAlignment w:val="center"/>
            </w:pPr>
            <w:r>
              <w:rPr>
                <w:rFonts w:ascii="Arial" w:hAnsi="Arial" w:cs="Arial"/>
                <w:color w:val="000000"/>
                <w:position w:val="-2"/>
                <w:sz w:val="18"/>
                <w:szCs w:val="18"/>
              </w:rPr>
              <w:t xml:space="preserve">Naročnik si pridržuje pravico, da navedene reference preveri. v kolikor bo naročnik z dodatnimi poizvedbami ugotovil, da katera izmed referenc ne izkazuje kvalitetno opravljenih </w:t>
            </w:r>
            <w:r>
              <w:rPr>
                <w:rFonts w:ascii="Arial" w:hAnsi="Arial" w:cs="Arial"/>
                <w:color w:val="000000"/>
                <w:position w:val="-2"/>
                <w:sz w:val="18"/>
                <w:szCs w:val="18"/>
              </w:rPr>
              <w:lastRenderedPageBreak/>
              <w:t xml:space="preserve">del, se takšna referenca ne upošteva. kot nekvalitetno opravljena dela štejejo: zamude pri </w:t>
            </w:r>
            <w:r w:rsidR="00480144">
              <w:rPr>
                <w:rFonts w:ascii="Arial" w:hAnsi="Arial" w:cs="Arial"/>
                <w:color w:val="000000"/>
                <w:position w:val="-2"/>
                <w:sz w:val="18"/>
                <w:szCs w:val="18"/>
              </w:rPr>
              <w:t>dobavi, neodzivnost</w:t>
            </w:r>
            <w:r>
              <w:rPr>
                <w:rFonts w:ascii="Arial" w:hAnsi="Arial" w:cs="Arial"/>
                <w:color w:val="000000"/>
                <w:position w:val="-2"/>
                <w:sz w:val="18"/>
                <w:szCs w:val="18"/>
              </w:rPr>
              <w:t>, iz</w:t>
            </w:r>
            <w:r w:rsidR="00480144">
              <w:rPr>
                <w:rFonts w:ascii="Arial" w:hAnsi="Arial" w:cs="Arial"/>
                <w:color w:val="000000"/>
                <w:position w:val="-2"/>
                <w:sz w:val="18"/>
                <w:szCs w:val="18"/>
              </w:rPr>
              <w:t>s</w:t>
            </w:r>
            <w:r>
              <w:rPr>
                <w:rFonts w:ascii="Arial" w:hAnsi="Arial" w:cs="Arial"/>
                <w:color w:val="000000"/>
                <w:position w:val="-2"/>
                <w:sz w:val="18"/>
                <w:szCs w:val="18"/>
              </w:rPr>
              <w:t>tavitev višjih računov, kot je bilo dogovorjeno, in podobno.</w:t>
            </w:r>
          </w:p>
        </w:tc>
      </w:tr>
      <w:tr w:rsidR="003A06F7" w14:paraId="2E021D7E" w14:textId="77777777" w:rsidTr="006D68A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3275AC" w14:textId="77777777" w:rsidR="003A06F7" w:rsidRDefault="003A06F7" w:rsidP="006D68A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D9181B" w14:textId="77777777" w:rsidR="003A06F7" w:rsidRDefault="003A06F7" w:rsidP="006D68A0">
            <w:pPr>
              <w:spacing w:before="135" w:after="135"/>
              <w:jc w:val="both"/>
              <w:textAlignment w:val="center"/>
            </w:pPr>
            <w:r>
              <w:rPr>
                <w:rFonts w:ascii="Arial" w:hAnsi="Arial" w:cs="Arial"/>
                <w:color w:val="000000"/>
                <w:position w:val="-2"/>
                <w:sz w:val="18"/>
                <w:szCs w:val="18"/>
              </w:rPr>
              <w:t>KUMULATIVNO izpolnjevanje pogoja</w:t>
            </w:r>
          </w:p>
          <w:p w14:paraId="037EAEBC" w14:textId="77777777" w:rsidR="003A06F7" w:rsidRDefault="003A06F7" w:rsidP="006D68A0">
            <w:pPr>
              <w:jc w:val="both"/>
              <w:textAlignment w:val="center"/>
            </w:pPr>
            <w:r>
              <w:rPr>
                <w:rFonts w:ascii="Arial" w:hAnsi="Arial" w:cs="Arial"/>
                <w:color w:val="000000"/>
                <w:position w:val="-2"/>
                <w:sz w:val="18"/>
                <w:szCs w:val="18"/>
              </w:rPr>
              <w:t> </w:t>
            </w:r>
          </w:p>
        </w:tc>
      </w:tr>
      <w:tr w:rsidR="003A06F7" w14:paraId="5D41666D" w14:textId="77777777" w:rsidTr="006D68A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323148" w14:textId="77777777" w:rsidR="003A06F7" w:rsidRDefault="003A06F7" w:rsidP="006D68A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996E12" w14:textId="77777777" w:rsidR="003A06F7" w:rsidRDefault="003A06F7" w:rsidP="006D68A0">
            <w:pPr>
              <w:spacing w:before="135" w:after="135"/>
              <w:jc w:val="both"/>
              <w:textAlignment w:val="center"/>
            </w:pPr>
            <w:r>
              <w:rPr>
                <w:rFonts w:ascii="Arial" w:hAnsi="Arial" w:cs="Arial"/>
                <w:color w:val="000000"/>
                <w:position w:val="-2"/>
                <w:sz w:val="18"/>
                <w:szCs w:val="18"/>
              </w:rPr>
              <w:t>KUMULATIVNO izpolnjevanje pogoja</w:t>
            </w:r>
          </w:p>
          <w:p w14:paraId="6B209D5A" w14:textId="77777777" w:rsidR="003A06F7" w:rsidRDefault="003A06F7" w:rsidP="006D68A0">
            <w:pPr>
              <w:jc w:val="both"/>
              <w:textAlignment w:val="center"/>
            </w:pPr>
            <w:r>
              <w:rPr>
                <w:rFonts w:ascii="Arial" w:hAnsi="Arial" w:cs="Arial"/>
                <w:color w:val="000000"/>
                <w:position w:val="-2"/>
                <w:sz w:val="18"/>
                <w:szCs w:val="18"/>
              </w:rPr>
              <w:t> </w:t>
            </w:r>
          </w:p>
        </w:tc>
      </w:tr>
    </w:tbl>
    <w:p w14:paraId="7FA19F7A"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40382AE0"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A394E46"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7BBD7F09"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5F8D05E9"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71DB921E"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77BD58E2"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61B30E53"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12C5685"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31A9045B"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22070E70"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378C3ED7"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22D0548"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2D4822E3"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8E78704"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FE33E90"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20AD69C7"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50268C4E"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7083CDB9"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A0DDC1B"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4241F0C4"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03CD65C8"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49CD3493"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63479A92"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574EA302"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D03B9EF"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3F138229"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2DCF18D1" w14:textId="77777777" w:rsidR="00E310FF" w:rsidRDefault="00E310FF" w:rsidP="00B8711C">
      <w:pPr>
        <w:spacing w:after="160" w:line="259" w:lineRule="auto"/>
        <w:ind w:left="720"/>
        <w:contextualSpacing/>
        <w:jc w:val="center"/>
        <w:rPr>
          <w:rFonts w:ascii="Arial" w:eastAsia="Times New Roman" w:hAnsi="Arial" w:cs="Arial"/>
          <w:b/>
          <w:bCs/>
          <w:sz w:val="30"/>
          <w:szCs w:val="30"/>
        </w:rPr>
      </w:pPr>
    </w:p>
    <w:p w14:paraId="1D4A6FF3" w14:textId="6A753715" w:rsidR="00B8711C" w:rsidRPr="00B8711C" w:rsidRDefault="00B8711C" w:rsidP="00B8711C">
      <w:pPr>
        <w:spacing w:after="160" w:line="259" w:lineRule="auto"/>
        <w:ind w:left="720"/>
        <w:contextualSpacing/>
        <w:jc w:val="center"/>
        <w:rPr>
          <w:rFonts w:ascii="Arial" w:eastAsia="Times New Roman" w:hAnsi="Arial" w:cs="Arial"/>
          <w:b/>
          <w:bCs/>
          <w:sz w:val="30"/>
          <w:szCs w:val="30"/>
        </w:rPr>
      </w:pPr>
      <w:r w:rsidRPr="00B8711C">
        <w:rPr>
          <w:rFonts w:ascii="Arial" w:eastAsia="Times New Roman" w:hAnsi="Arial" w:cs="Arial"/>
          <w:b/>
          <w:bCs/>
          <w:sz w:val="30"/>
          <w:szCs w:val="30"/>
        </w:rPr>
        <w:lastRenderedPageBreak/>
        <w:t>FINANČNA ZAVAROVANJA</w:t>
      </w:r>
    </w:p>
    <w:p w14:paraId="4BB585E2" w14:textId="77777777" w:rsidR="00B8711C" w:rsidRPr="00B8711C" w:rsidRDefault="00B8711C" w:rsidP="00B8711C">
      <w:pPr>
        <w:spacing w:after="160" w:line="259" w:lineRule="auto"/>
        <w:ind w:left="720"/>
        <w:contextualSpacing/>
        <w:jc w:val="both"/>
        <w:rPr>
          <w:rFonts w:ascii="Arial" w:eastAsia="Times New Roman" w:hAnsi="Arial" w:cs="Arial"/>
          <w:b/>
          <w:bCs/>
          <w:sz w:val="30"/>
          <w:szCs w:val="30"/>
        </w:rPr>
      </w:pPr>
    </w:p>
    <w:p w14:paraId="0DDE0952" w14:textId="77777777" w:rsidR="00B8711C" w:rsidRPr="00B8711C" w:rsidRDefault="00B8711C" w:rsidP="00B8711C">
      <w:pPr>
        <w:spacing w:after="160" w:line="259" w:lineRule="auto"/>
        <w:ind w:left="720"/>
        <w:contextualSpacing/>
        <w:jc w:val="both"/>
        <w:rPr>
          <w:rFonts w:ascii="Arial" w:eastAsia="Times New Roman" w:hAnsi="Arial" w:cs="Arial"/>
          <w:b/>
          <w:bCs/>
          <w:sz w:val="18"/>
          <w:szCs w:val="18"/>
        </w:rPr>
      </w:pPr>
    </w:p>
    <w:p w14:paraId="1A183694" w14:textId="7EB1A724" w:rsidR="00B8711C" w:rsidRPr="00B8711C" w:rsidRDefault="00B8711C" w:rsidP="00B8711C">
      <w:pPr>
        <w:numPr>
          <w:ilvl w:val="0"/>
          <w:numId w:val="38"/>
        </w:numPr>
        <w:spacing w:after="160" w:line="259" w:lineRule="auto"/>
        <w:contextualSpacing/>
        <w:jc w:val="both"/>
        <w:rPr>
          <w:rFonts w:ascii="Arial" w:eastAsia="Times New Roman" w:hAnsi="Arial" w:cs="Arial"/>
          <w:b/>
          <w:bCs/>
        </w:rPr>
      </w:pPr>
      <w:r w:rsidRPr="00B8711C">
        <w:rPr>
          <w:rFonts w:ascii="Arial" w:eastAsia="Times New Roman" w:hAnsi="Arial" w:cs="Arial"/>
          <w:b/>
          <w:bCs/>
        </w:rPr>
        <w:t>ZAVAROVANJE ZA RESNOST PONUDBE</w:t>
      </w:r>
      <w:r w:rsidR="002B39F0">
        <w:rPr>
          <w:rFonts w:ascii="Arial" w:eastAsia="Times New Roman" w:hAnsi="Arial" w:cs="Arial"/>
          <w:b/>
          <w:bCs/>
        </w:rPr>
        <w:t xml:space="preserve"> </w:t>
      </w:r>
      <w:bookmarkStart w:id="3" w:name="_Hlk23759760"/>
      <w:r w:rsidR="002B39F0">
        <w:rPr>
          <w:rFonts w:ascii="Arial" w:eastAsia="Times New Roman" w:hAnsi="Arial" w:cs="Arial"/>
          <w:b/>
          <w:bCs/>
        </w:rPr>
        <w:t>(velja za SKLOP 1 in SKLOP</w:t>
      </w:r>
      <w:r w:rsidR="00F97A75">
        <w:rPr>
          <w:rFonts w:ascii="Arial" w:eastAsia="Times New Roman" w:hAnsi="Arial" w:cs="Arial"/>
          <w:b/>
          <w:bCs/>
        </w:rPr>
        <w:t xml:space="preserve"> </w:t>
      </w:r>
      <w:r w:rsidR="002B39F0">
        <w:rPr>
          <w:rFonts w:ascii="Arial" w:eastAsia="Times New Roman" w:hAnsi="Arial" w:cs="Arial"/>
          <w:b/>
          <w:bCs/>
        </w:rPr>
        <w:t>2)</w:t>
      </w:r>
    </w:p>
    <w:bookmarkEnd w:id="3"/>
    <w:p w14:paraId="1E4BDACD" w14:textId="77777777" w:rsidR="00B8711C" w:rsidRPr="00B8711C" w:rsidRDefault="00B8711C" w:rsidP="00B8711C">
      <w:pPr>
        <w:spacing w:after="160" w:line="259" w:lineRule="auto"/>
        <w:ind w:left="1080"/>
        <w:contextualSpacing/>
        <w:jc w:val="both"/>
        <w:rPr>
          <w:rFonts w:ascii="Arial" w:eastAsia="Times New Roman" w:hAnsi="Arial" w:cs="Arial"/>
          <w:b/>
          <w:bCs/>
          <w:sz w:val="18"/>
          <w:szCs w:val="18"/>
        </w:rPr>
      </w:pPr>
    </w:p>
    <w:p w14:paraId="2DF2908D" w14:textId="77777777" w:rsidR="00B8711C" w:rsidRPr="00B8711C" w:rsidRDefault="00B8711C" w:rsidP="00B8711C">
      <w:pPr>
        <w:spacing w:before="225" w:after="225" w:line="240" w:lineRule="auto"/>
        <w:jc w:val="both"/>
        <w:rPr>
          <w:rFonts w:eastAsia="Calibri" w:cs="Times New Roman"/>
        </w:rPr>
      </w:pPr>
      <w:r w:rsidRPr="00B8711C">
        <w:rPr>
          <w:rFonts w:ascii="Arial" w:eastAsia="Calibri" w:hAnsi="Arial" w:cs="Arial"/>
          <w:color w:val="000000"/>
          <w:sz w:val="18"/>
          <w:szCs w:val="18"/>
        </w:rPr>
        <w:t xml:space="preserve">Instrument zavarovanja: </w:t>
      </w:r>
      <w:r w:rsidRPr="00B8711C">
        <w:rPr>
          <w:rFonts w:ascii="Arial" w:eastAsia="Calibri" w:hAnsi="Arial" w:cs="Arial"/>
          <w:b/>
          <w:color w:val="000000"/>
          <w:sz w:val="18"/>
          <w:szCs w:val="18"/>
        </w:rPr>
        <w:t>menica.</w:t>
      </w:r>
    </w:p>
    <w:p w14:paraId="4DA04152" w14:textId="77777777" w:rsidR="00B8711C" w:rsidRPr="00B8711C" w:rsidRDefault="00B8711C" w:rsidP="00B8711C">
      <w:pPr>
        <w:spacing w:before="225" w:after="225" w:line="240" w:lineRule="auto"/>
        <w:jc w:val="both"/>
        <w:rPr>
          <w:rFonts w:eastAsia="Calibri" w:cs="Times New Roman"/>
          <w:b/>
        </w:rPr>
      </w:pPr>
      <w:r w:rsidRPr="00B8711C">
        <w:rPr>
          <w:rFonts w:ascii="Arial" w:eastAsia="Calibri" w:hAnsi="Arial" w:cs="Arial"/>
          <w:color w:val="000000"/>
          <w:sz w:val="18"/>
          <w:szCs w:val="18"/>
        </w:rPr>
        <w:t xml:space="preserve">Višina zavarovanja: </w:t>
      </w:r>
      <w:r w:rsidRPr="00B8711C">
        <w:rPr>
          <w:rFonts w:ascii="Arial" w:eastAsia="Calibri" w:hAnsi="Arial" w:cs="Arial"/>
          <w:b/>
          <w:color w:val="000000"/>
          <w:sz w:val="18"/>
          <w:szCs w:val="18"/>
        </w:rPr>
        <w:t>najmanj 3,00 % ponudbene vrednosti brez DDV.</w:t>
      </w:r>
    </w:p>
    <w:p w14:paraId="17F6C74D" w14:textId="5C8B89B1" w:rsidR="00B8711C" w:rsidRPr="00B8711C" w:rsidRDefault="00B8711C" w:rsidP="00B8711C">
      <w:pPr>
        <w:spacing w:before="225" w:after="225" w:line="240" w:lineRule="auto"/>
        <w:jc w:val="both"/>
        <w:rPr>
          <w:rFonts w:eastAsia="Calibri" w:cs="Times New Roman"/>
          <w:b/>
        </w:rPr>
      </w:pPr>
      <w:r w:rsidRPr="00B8711C">
        <w:rPr>
          <w:rFonts w:ascii="Arial" w:eastAsia="Calibri" w:hAnsi="Arial" w:cs="Arial"/>
          <w:color w:val="000000"/>
          <w:sz w:val="18"/>
          <w:szCs w:val="18"/>
        </w:rPr>
        <w:t xml:space="preserve">Čas veljavnosti: </w:t>
      </w:r>
      <w:r w:rsidRPr="00B8711C">
        <w:rPr>
          <w:rFonts w:ascii="Arial" w:eastAsia="Calibri" w:hAnsi="Arial" w:cs="Arial"/>
          <w:b/>
          <w:color w:val="000000"/>
          <w:sz w:val="18"/>
          <w:szCs w:val="18"/>
        </w:rPr>
        <w:t>najmanj do 22.</w:t>
      </w:r>
      <w:r w:rsidR="002B39F0">
        <w:rPr>
          <w:rFonts w:ascii="Arial" w:eastAsia="Calibri" w:hAnsi="Arial" w:cs="Arial"/>
          <w:b/>
          <w:color w:val="000000"/>
          <w:sz w:val="18"/>
          <w:szCs w:val="18"/>
        </w:rPr>
        <w:t xml:space="preserve"> 11</w:t>
      </w:r>
      <w:r w:rsidRPr="00B8711C">
        <w:rPr>
          <w:rFonts w:ascii="Arial" w:eastAsia="Calibri" w:hAnsi="Arial" w:cs="Arial"/>
          <w:b/>
          <w:color w:val="000000"/>
          <w:sz w:val="18"/>
          <w:szCs w:val="18"/>
        </w:rPr>
        <w:t>.</w:t>
      </w:r>
      <w:r w:rsidR="002B39F0">
        <w:rPr>
          <w:rFonts w:ascii="Arial" w:eastAsia="Calibri" w:hAnsi="Arial" w:cs="Arial"/>
          <w:b/>
          <w:color w:val="000000"/>
          <w:sz w:val="18"/>
          <w:szCs w:val="18"/>
        </w:rPr>
        <w:t xml:space="preserve"> </w:t>
      </w:r>
      <w:r w:rsidRPr="00B8711C">
        <w:rPr>
          <w:rFonts w:ascii="Arial" w:eastAsia="Calibri" w:hAnsi="Arial" w:cs="Arial"/>
          <w:b/>
          <w:color w:val="000000"/>
          <w:sz w:val="18"/>
          <w:szCs w:val="18"/>
        </w:rPr>
        <w:t>2019</w:t>
      </w:r>
    </w:p>
    <w:p w14:paraId="714886A6" w14:textId="77777777" w:rsidR="00B8711C" w:rsidRPr="00B8711C" w:rsidRDefault="00B8711C" w:rsidP="00B8711C">
      <w:pPr>
        <w:spacing w:before="225" w:after="225" w:line="240" w:lineRule="auto"/>
        <w:jc w:val="both"/>
        <w:rPr>
          <w:rFonts w:ascii="Arial" w:eastAsia="Calibri" w:hAnsi="Arial" w:cs="Arial"/>
          <w:b/>
          <w:bCs/>
          <w:color w:val="000000"/>
          <w:sz w:val="18"/>
          <w:szCs w:val="18"/>
        </w:rPr>
      </w:pPr>
      <w:r w:rsidRPr="00B8711C">
        <w:rPr>
          <w:rFonts w:ascii="Arial" w:eastAsia="Calibri" w:hAnsi="Arial" w:cs="Arial"/>
          <w:b/>
          <w:bCs/>
          <w:color w:val="000000"/>
          <w:sz w:val="18"/>
          <w:szCs w:val="18"/>
        </w:rPr>
        <w:t>Ponudnik mora predložiti originalno zavarovanje za resnost,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prijavo/ponudbo zavrnil.</w:t>
      </w:r>
    </w:p>
    <w:p w14:paraId="0662788F" w14:textId="77777777" w:rsidR="00B8711C" w:rsidRPr="00B8711C" w:rsidRDefault="00B8711C" w:rsidP="00B8711C">
      <w:pPr>
        <w:spacing w:before="225" w:after="225" w:line="240" w:lineRule="auto"/>
        <w:jc w:val="both"/>
        <w:rPr>
          <w:rFonts w:ascii="Arial" w:eastAsia="Calibri" w:hAnsi="Arial" w:cs="Arial"/>
          <w:b/>
          <w:bCs/>
          <w:color w:val="000000"/>
          <w:sz w:val="18"/>
          <w:szCs w:val="18"/>
        </w:rPr>
      </w:pPr>
    </w:p>
    <w:p w14:paraId="0AB7A8F2" w14:textId="77777777" w:rsidR="00B8711C" w:rsidRPr="00B8711C" w:rsidRDefault="00B8711C" w:rsidP="00B8711C">
      <w:pPr>
        <w:spacing w:before="225" w:after="225" w:line="240" w:lineRule="auto"/>
        <w:jc w:val="both"/>
        <w:rPr>
          <w:rFonts w:ascii="Arial" w:eastAsia="Calibri" w:hAnsi="Arial" w:cs="Arial"/>
          <w:b/>
          <w:bCs/>
          <w:color w:val="000000"/>
          <w:sz w:val="18"/>
          <w:szCs w:val="18"/>
        </w:rPr>
      </w:pPr>
    </w:p>
    <w:p w14:paraId="42D8F8B9" w14:textId="0065FF80" w:rsidR="00B8711C" w:rsidRPr="00F97A75" w:rsidRDefault="00B8711C" w:rsidP="00F97A75">
      <w:pPr>
        <w:numPr>
          <w:ilvl w:val="0"/>
          <w:numId w:val="38"/>
        </w:numPr>
        <w:spacing w:after="160" w:line="259" w:lineRule="auto"/>
        <w:contextualSpacing/>
        <w:jc w:val="both"/>
        <w:rPr>
          <w:rFonts w:ascii="Arial" w:eastAsia="Times New Roman" w:hAnsi="Arial" w:cs="Arial"/>
          <w:b/>
          <w:bCs/>
        </w:rPr>
      </w:pPr>
      <w:r w:rsidRPr="00B8711C">
        <w:rPr>
          <w:rFonts w:ascii="Arial" w:eastAsia="Calibri" w:hAnsi="Arial" w:cs="Arial"/>
          <w:b/>
          <w:bCs/>
        </w:rPr>
        <w:t>ZAVAROVANJE ZA DOBRO IZVEDBO POGODBENIH OBVEZNOSTI</w:t>
      </w:r>
      <w:r w:rsidR="00F97A75">
        <w:rPr>
          <w:rFonts w:ascii="Arial" w:eastAsia="Calibri" w:hAnsi="Arial" w:cs="Arial"/>
          <w:b/>
          <w:bCs/>
        </w:rPr>
        <w:t xml:space="preserve"> </w:t>
      </w:r>
      <w:r w:rsidR="00F97A75">
        <w:rPr>
          <w:rFonts w:ascii="Arial" w:eastAsia="Times New Roman" w:hAnsi="Arial" w:cs="Arial"/>
          <w:b/>
          <w:bCs/>
        </w:rPr>
        <w:t>(velja za SKLOP 1 in SKLOP</w:t>
      </w:r>
      <w:r w:rsidR="00F97A75">
        <w:rPr>
          <w:rFonts w:ascii="Arial" w:eastAsia="Times New Roman" w:hAnsi="Arial" w:cs="Arial"/>
          <w:b/>
          <w:bCs/>
        </w:rPr>
        <w:t xml:space="preserve"> </w:t>
      </w:r>
      <w:r w:rsidR="00F97A75">
        <w:rPr>
          <w:rFonts w:ascii="Arial" w:eastAsia="Times New Roman" w:hAnsi="Arial" w:cs="Arial"/>
          <w:b/>
          <w:bCs/>
        </w:rPr>
        <w:t>2)</w:t>
      </w:r>
    </w:p>
    <w:p w14:paraId="5E16A564" w14:textId="77777777" w:rsidR="00B8711C" w:rsidRPr="00B8711C" w:rsidRDefault="00B8711C" w:rsidP="00B8711C">
      <w:pPr>
        <w:spacing w:before="225" w:after="225" w:line="240" w:lineRule="auto"/>
        <w:ind w:left="1080"/>
        <w:contextualSpacing/>
        <w:jc w:val="both"/>
        <w:rPr>
          <w:rFonts w:ascii="Arial" w:eastAsia="Calibri" w:hAnsi="Arial" w:cs="Arial"/>
          <w:b/>
          <w:bCs/>
          <w:sz w:val="18"/>
          <w:szCs w:val="18"/>
        </w:rPr>
      </w:pPr>
    </w:p>
    <w:p w14:paraId="18CA9C83" w14:textId="77777777" w:rsidR="00B8711C" w:rsidRPr="00B8711C" w:rsidRDefault="00B8711C" w:rsidP="00B8711C">
      <w:pPr>
        <w:spacing w:before="225" w:after="225" w:line="240" w:lineRule="auto"/>
        <w:jc w:val="both"/>
        <w:rPr>
          <w:rFonts w:ascii="Calibri" w:eastAsia="Times New Roman" w:hAnsi="Calibri" w:cs="Times New Roman"/>
        </w:rPr>
      </w:pPr>
      <w:r w:rsidRPr="00B8711C">
        <w:rPr>
          <w:rFonts w:ascii="Arial" w:eastAsia="Times New Roman" w:hAnsi="Arial" w:cs="Arial"/>
          <w:color w:val="000000"/>
          <w:sz w:val="18"/>
          <w:szCs w:val="18"/>
        </w:rPr>
        <w:t xml:space="preserve">Instrument zavarovanja: </w:t>
      </w:r>
      <w:r w:rsidRPr="00B8711C">
        <w:rPr>
          <w:rFonts w:ascii="Arial" w:eastAsia="Times New Roman" w:hAnsi="Arial" w:cs="Arial"/>
          <w:b/>
          <w:bCs/>
          <w:color w:val="000000"/>
          <w:sz w:val="18"/>
          <w:szCs w:val="18"/>
        </w:rPr>
        <w:t>bianco</w:t>
      </w:r>
      <w:r w:rsidRPr="00B8711C">
        <w:rPr>
          <w:rFonts w:ascii="Arial" w:eastAsia="Times New Roman" w:hAnsi="Arial" w:cs="Arial"/>
          <w:color w:val="000000"/>
          <w:sz w:val="18"/>
          <w:szCs w:val="18"/>
        </w:rPr>
        <w:t xml:space="preserve"> </w:t>
      </w:r>
      <w:r w:rsidRPr="00B8711C">
        <w:rPr>
          <w:rFonts w:ascii="Arial" w:eastAsia="Times New Roman" w:hAnsi="Arial" w:cs="Arial"/>
          <w:b/>
          <w:color w:val="000000"/>
          <w:sz w:val="18"/>
          <w:szCs w:val="18"/>
        </w:rPr>
        <w:t xml:space="preserve">menica </w:t>
      </w:r>
    </w:p>
    <w:p w14:paraId="2FE3161F" w14:textId="77777777" w:rsidR="00B8711C" w:rsidRPr="00B8711C" w:rsidRDefault="00B8711C" w:rsidP="00B8711C">
      <w:pPr>
        <w:spacing w:before="225" w:after="225" w:line="240" w:lineRule="auto"/>
        <w:jc w:val="both"/>
        <w:rPr>
          <w:rFonts w:ascii="Calibri" w:eastAsia="Times New Roman" w:hAnsi="Calibri" w:cs="Times New Roman"/>
          <w:b/>
        </w:rPr>
      </w:pPr>
      <w:r w:rsidRPr="00B8711C">
        <w:rPr>
          <w:rFonts w:ascii="Arial" w:eastAsia="Times New Roman" w:hAnsi="Arial" w:cs="Arial"/>
          <w:color w:val="000000"/>
          <w:sz w:val="18"/>
          <w:szCs w:val="18"/>
        </w:rPr>
        <w:t xml:space="preserve">Višina zavarovanja: </w:t>
      </w:r>
      <w:r w:rsidRPr="00B8711C">
        <w:rPr>
          <w:rFonts w:ascii="Arial" w:eastAsia="Times New Roman" w:hAnsi="Arial" w:cs="Arial"/>
          <w:b/>
          <w:bCs/>
          <w:color w:val="000000"/>
          <w:sz w:val="18"/>
          <w:szCs w:val="18"/>
        </w:rPr>
        <w:t xml:space="preserve">najmanj </w:t>
      </w:r>
      <w:r w:rsidRPr="00B8711C">
        <w:rPr>
          <w:rFonts w:ascii="Arial" w:eastAsia="Times New Roman" w:hAnsi="Arial" w:cs="Arial"/>
          <w:b/>
          <w:color w:val="000000"/>
          <w:sz w:val="18"/>
          <w:szCs w:val="18"/>
        </w:rPr>
        <w:t>vrednost ene dobave soli v razsutem stanj, v količini 24.000 kg,</w:t>
      </w:r>
      <w:r w:rsidRPr="00B8711C">
        <w:rPr>
          <w:rFonts w:ascii="Arial" w:eastAsia="Times New Roman" w:hAnsi="Arial" w:cs="Arial"/>
          <w:b/>
          <w:bCs/>
          <w:color w:val="000000"/>
          <w:sz w:val="18"/>
          <w:szCs w:val="18"/>
        </w:rPr>
        <w:t xml:space="preserve"> kar znaša </w:t>
      </w:r>
      <w:r w:rsidRPr="00B8711C">
        <w:rPr>
          <w:rFonts w:ascii="Arial" w:eastAsia="Times New Roman" w:hAnsi="Arial" w:cs="Arial"/>
          <w:b/>
          <w:bCs/>
          <w:color w:val="000000"/>
          <w:sz w:val="18"/>
          <w:szCs w:val="18"/>
          <w:u w:val="single"/>
        </w:rPr>
        <w:t>__________</w:t>
      </w:r>
      <w:r w:rsidRPr="00B8711C">
        <w:rPr>
          <w:rFonts w:ascii="Arial" w:eastAsia="Times New Roman" w:hAnsi="Arial" w:cs="Arial"/>
          <w:b/>
          <w:bCs/>
          <w:color w:val="000000"/>
          <w:sz w:val="18"/>
          <w:szCs w:val="18"/>
        </w:rPr>
        <w:t>EUR</w:t>
      </w:r>
      <w:r w:rsidRPr="00B8711C">
        <w:rPr>
          <w:rFonts w:ascii="Arial" w:eastAsia="Times New Roman" w:hAnsi="Arial" w:cs="Arial"/>
          <w:bCs/>
          <w:color w:val="000000"/>
          <w:sz w:val="18"/>
          <w:szCs w:val="18"/>
        </w:rPr>
        <w:t xml:space="preserve"> z DDV.</w:t>
      </w:r>
    </w:p>
    <w:p w14:paraId="35D47682" w14:textId="2328B656" w:rsidR="00B8711C" w:rsidRPr="00B8711C" w:rsidRDefault="00B8711C" w:rsidP="00B8711C">
      <w:pPr>
        <w:spacing w:before="225" w:after="225" w:line="240" w:lineRule="auto"/>
        <w:jc w:val="both"/>
        <w:rPr>
          <w:rFonts w:ascii="Calibri" w:eastAsia="Times New Roman" w:hAnsi="Calibri" w:cs="Times New Roman"/>
        </w:rPr>
      </w:pPr>
      <w:r w:rsidRPr="00B8711C">
        <w:rPr>
          <w:rFonts w:ascii="Arial" w:eastAsia="Times New Roman" w:hAnsi="Arial" w:cs="Arial"/>
          <w:color w:val="000000"/>
          <w:sz w:val="18"/>
          <w:szCs w:val="18"/>
        </w:rPr>
        <w:t xml:space="preserve">Čas veljavnosti: najmanj do </w:t>
      </w:r>
      <w:r>
        <w:rPr>
          <w:rFonts w:ascii="Arial" w:eastAsia="Times New Roman" w:hAnsi="Arial" w:cs="Arial"/>
          <w:color w:val="000000"/>
          <w:sz w:val="18"/>
          <w:szCs w:val="18"/>
        </w:rPr>
        <w:t>15.04.2020</w:t>
      </w:r>
    </w:p>
    <w:p w14:paraId="32D32B80" w14:textId="77777777" w:rsidR="00B8711C" w:rsidRPr="00B8711C" w:rsidRDefault="00B8711C" w:rsidP="00B8711C">
      <w:pPr>
        <w:spacing w:before="225" w:after="225" w:line="240" w:lineRule="auto"/>
        <w:jc w:val="both"/>
        <w:rPr>
          <w:rFonts w:ascii="Calibri" w:eastAsia="Times New Roman" w:hAnsi="Calibri" w:cs="Times New Roman"/>
        </w:rPr>
      </w:pPr>
      <w:r w:rsidRPr="00B8711C">
        <w:rPr>
          <w:rFonts w:ascii="Arial" w:eastAsia="Times New Roman" w:hAnsi="Arial" w:cs="Arial"/>
          <w:color w:val="000000"/>
          <w:sz w:val="18"/>
          <w:szCs w:val="18"/>
        </w:rPr>
        <w:t>Zahtevanje dokazila: ni zahtevano dokazilo, ponudnik s podpisom obrazca krovna izjava potrjuje, da bo naročniku izročil ustrezno zavarovanje</w:t>
      </w:r>
    </w:p>
    <w:p w14:paraId="6A3891E8" w14:textId="77777777" w:rsidR="00B8711C" w:rsidRPr="00B8711C" w:rsidRDefault="00B8711C" w:rsidP="00B8711C">
      <w:pPr>
        <w:spacing w:before="225" w:after="225" w:line="240" w:lineRule="auto"/>
        <w:jc w:val="both"/>
        <w:rPr>
          <w:rFonts w:ascii="Arial" w:eastAsia="Calibri" w:hAnsi="Arial" w:cs="Arial"/>
          <w:color w:val="000000"/>
          <w:sz w:val="18"/>
          <w:szCs w:val="18"/>
        </w:rPr>
      </w:pPr>
    </w:p>
    <w:p w14:paraId="17426B44" w14:textId="77777777" w:rsidR="00B8711C" w:rsidRPr="00B8711C" w:rsidRDefault="00B8711C" w:rsidP="00B8711C">
      <w:pPr>
        <w:spacing w:before="225" w:after="225" w:line="240" w:lineRule="auto"/>
        <w:jc w:val="both"/>
        <w:rPr>
          <w:rFonts w:eastAsia="Calibri" w:cs="Times New Roman"/>
          <w:b/>
        </w:rPr>
      </w:pPr>
    </w:p>
    <w:p w14:paraId="6A19DE73" w14:textId="77777777" w:rsidR="00B8711C" w:rsidRPr="00B8711C" w:rsidRDefault="00B8711C" w:rsidP="00B8711C">
      <w:pPr>
        <w:spacing w:before="225" w:after="225" w:line="240" w:lineRule="auto"/>
        <w:jc w:val="both"/>
        <w:rPr>
          <w:rFonts w:ascii="Arial" w:eastAsia="Calibri" w:hAnsi="Arial" w:cs="Arial"/>
          <w:color w:val="000000"/>
          <w:sz w:val="18"/>
          <w:szCs w:val="18"/>
        </w:rPr>
      </w:pPr>
      <w:r w:rsidRPr="00B8711C">
        <w:rPr>
          <w:rFonts w:ascii="Arial" w:eastAsia="Calibri" w:hAnsi="Arial" w:cs="Arial"/>
          <w:color w:val="000000"/>
          <w:sz w:val="18"/>
          <w:szCs w:val="18"/>
        </w:rPr>
        <w:t>Zahtevanje dokazila: ni zahtevano dokazilo, ponudnik s podpisom obrazca krovna izjava potrjuje, da bo naročniku izročil ustrezno zavarovanje.</w:t>
      </w:r>
    </w:p>
    <w:p w14:paraId="7D77DE4E" w14:textId="77777777" w:rsidR="00B8711C" w:rsidRPr="00B8711C" w:rsidRDefault="00B8711C" w:rsidP="00B8711C">
      <w:pPr>
        <w:rPr>
          <w:rFonts w:ascii="Arial" w:eastAsia="Calibri" w:hAnsi="Arial" w:cs="Arial"/>
        </w:rPr>
      </w:pPr>
    </w:p>
    <w:p w14:paraId="7A985230" w14:textId="77777777" w:rsidR="00B8711C" w:rsidRPr="00B8711C" w:rsidRDefault="00B8711C" w:rsidP="00B8711C">
      <w:pPr>
        <w:rPr>
          <w:rFonts w:ascii="Arial" w:eastAsia="Calibri" w:hAnsi="Arial" w:cs="Arial"/>
        </w:rPr>
      </w:pPr>
    </w:p>
    <w:p w14:paraId="40960561" w14:textId="77777777" w:rsidR="00B8711C" w:rsidRPr="00B8711C" w:rsidRDefault="00B8711C" w:rsidP="00B8711C">
      <w:pPr>
        <w:rPr>
          <w:rFonts w:ascii="Arial" w:eastAsia="Calibri" w:hAnsi="Arial" w:cs="Arial"/>
        </w:rPr>
      </w:pPr>
    </w:p>
    <w:p w14:paraId="56594383" w14:textId="77777777" w:rsidR="00B8711C" w:rsidRPr="00B8711C" w:rsidRDefault="00B8711C" w:rsidP="00B8711C">
      <w:pPr>
        <w:rPr>
          <w:rFonts w:ascii="Arial" w:eastAsia="Calibri" w:hAnsi="Arial" w:cs="Arial"/>
        </w:rPr>
      </w:pPr>
    </w:p>
    <w:p w14:paraId="397FDA4C" w14:textId="77777777" w:rsidR="00B8711C" w:rsidRPr="00B8711C" w:rsidRDefault="00B8711C" w:rsidP="00B8711C">
      <w:pPr>
        <w:rPr>
          <w:rFonts w:ascii="Arial" w:eastAsia="Calibri" w:hAnsi="Arial" w:cs="Arial"/>
        </w:rPr>
      </w:pPr>
    </w:p>
    <w:p w14:paraId="78E66A0D" w14:textId="77777777" w:rsidR="00B8711C" w:rsidRPr="00B8711C" w:rsidRDefault="00B8711C" w:rsidP="00B8711C">
      <w:pPr>
        <w:rPr>
          <w:rFonts w:ascii="Arial" w:eastAsia="Calibri" w:hAnsi="Arial" w:cs="Arial"/>
        </w:rPr>
      </w:pPr>
    </w:p>
    <w:p w14:paraId="3A7F69C3" w14:textId="77777777" w:rsidR="00B8711C" w:rsidRPr="00B8711C" w:rsidRDefault="00B8711C" w:rsidP="00B8711C">
      <w:pPr>
        <w:rPr>
          <w:rFonts w:ascii="Arial" w:eastAsia="Calibri" w:hAnsi="Arial" w:cs="Arial"/>
        </w:rPr>
      </w:pPr>
    </w:p>
    <w:p w14:paraId="45092D30" w14:textId="77777777" w:rsidR="00B8711C" w:rsidRPr="00B8711C" w:rsidRDefault="00B8711C" w:rsidP="00B8711C">
      <w:pPr>
        <w:jc w:val="center"/>
        <w:rPr>
          <w:rFonts w:ascii="Arial" w:eastAsia="Calibri" w:hAnsi="Arial" w:cs="Arial"/>
          <w:b/>
          <w:bCs/>
        </w:rPr>
      </w:pPr>
    </w:p>
    <w:p w14:paraId="0C1771FE" w14:textId="77777777" w:rsidR="00B8711C" w:rsidRPr="00B8711C" w:rsidRDefault="00B8711C" w:rsidP="00B8711C">
      <w:pPr>
        <w:jc w:val="center"/>
        <w:rPr>
          <w:rFonts w:ascii="Arial" w:eastAsia="Calibri" w:hAnsi="Arial" w:cs="Arial"/>
          <w:b/>
          <w:bCs/>
        </w:rPr>
      </w:pPr>
    </w:p>
    <w:p w14:paraId="2F0BFE18" w14:textId="77777777" w:rsidR="00B8711C" w:rsidRPr="00B8711C" w:rsidRDefault="00B8711C" w:rsidP="00B8711C">
      <w:pPr>
        <w:jc w:val="center"/>
        <w:rPr>
          <w:rFonts w:ascii="Arial" w:eastAsia="Calibri" w:hAnsi="Arial" w:cs="Arial"/>
          <w:b/>
          <w:bCs/>
          <w:sz w:val="30"/>
          <w:szCs w:val="30"/>
        </w:rPr>
      </w:pPr>
      <w:r w:rsidRPr="00B8711C">
        <w:rPr>
          <w:rFonts w:ascii="Arial" w:eastAsia="Calibri" w:hAnsi="Arial" w:cs="Arial"/>
          <w:b/>
          <w:bCs/>
          <w:sz w:val="30"/>
          <w:szCs w:val="30"/>
        </w:rPr>
        <w:t>TEHNIČNE SPECIFIKACIJE</w:t>
      </w:r>
    </w:p>
    <w:p w14:paraId="7A1FB230" w14:textId="1FD01522" w:rsidR="00B8711C" w:rsidRPr="00B8711C" w:rsidRDefault="00B8711C" w:rsidP="00B8711C">
      <w:pPr>
        <w:jc w:val="both"/>
        <w:rPr>
          <w:rFonts w:ascii="Arial" w:eastAsia="Calibri" w:hAnsi="Arial" w:cs="Arial"/>
          <w:sz w:val="18"/>
          <w:szCs w:val="18"/>
        </w:rPr>
      </w:pPr>
      <w:r w:rsidRPr="00B8711C">
        <w:rPr>
          <w:rFonts w:ascii="Arial" w:eastAsia="Calibri" w:hAnsi="Arial" w:cs="Arial"/>
          <w:sz w:val="18"/>
          <w:szCs w:val="18"/>
        </w:rPr>
        <w:t>S tehničnimi specifikacijami je določena</w:t>
      </w:r>
      <w:r w:rsidR="00330B7D">
        <w:rPr>
          <w:rFonts w:ascii="Arial" w:eastAsia="Calibri" w:hAnsi="Arial" w:cs="Arial"/>
          <w:sz w:val="18"/>
          <w:szCs w:val="18"/>
        </w:rPr>
        <w:t xml:space="preserve"> </w:t>
      </w:r>
      <w:r>
        <w:rPr>
          <w:rFonts w:ascii="Arial" w:eastAsia="Calibri" w:hAnsi="Arial" w:cs="Arial"/>
          <w:sz w:val="18"/>
          <w:szCs w:val="18"/>
        </w:rPr>
        <w:t>količina, način dobave</w:t>
      </w:r>
      <w:r w:rsidR="00330B7D">
        <w:rPr>
          <w:rFonts w:ascii="Arial" w:eastAsia="Calibri" w:hAnsi="Arial" w:cs="Arial"/>
          <w:sz w:val="18"/>
          <w:szCs w:val="18"/>
        </w:rPr>
        <w:t xml:space="preserve"> in zaloga</w:t>
      </w:r>
      <w:r>
        <w:rPr>
          <w:rFonts w:ascii="Arial" w:eastAsia="Calibri" w:hAnsi="Arial" w:cs="Arial"/>
          <w:sz w:val="18"/>
          <w:szCs w:val="18"/>
        </w:rPr>
        <w:t xml:space="preserve">, </w:t>
      </w:r>
      <w:proofErr w:type="spellStart"/>
      <w:r w:rsidRPr="00B8711C">
        <w:rPr>
          <w:rFonts w:ascii="Arial" w:eastAsia="Calibri" w:hAnsi="Arial" w:cs="Arial"/>
          <w:sz w:val="18"/>
          <w:szCs w:val="18"/>
        </w:rPr>
        <w:t>granulometrijska</w:t>
      </w:r>
      <w:proofErr w:type="spellEnd"/>
      <w:r w:rsidRPr="00B8711C">
        <w:rPr>
          <w:rFonts w:ascii="Arial" w:eastAsia="Calibri" w:hAnsi="Arial" w:cs="Arial"/>
          <w:sz w:val="18"/>
          <w:szCs w:val="18"/>
        </w:rPr>
        <w:t xml:space="preserve"> sestava, vlaga</w:t>
      </w:r>
      <w:r w:rsidR="00330B7D">
        <w:rPr>
          <w:rFonts w:ascii="Arial" w:eastAsia="Calibri" w:hAnsi="Arial" w:cs="Arial"/>
          <w:sz w:val="18"/>
          <w:szCs w:val="18"/>
        </w:rPr>
        <w:t xml:space="preserve">, </w:t>
      </w:r>
      <w:proofErr w:type="spellStart"/>
      <w:r w:rsidR="00330B7D">
        <w:rPr>
          <w:rFonts w:ascii="Arial" w:eastAsia="Calibri" w:hAnsi="Arial" w:cs="Arial"/>
          <w:sz w:val="18"/>
          <w:szCs w:val="18"/>
        </w:rPr>
        <w:t>etc</w:t>
      </w:r>
      <w:proofErr w:type="spellEnd"/>
    </w:p>
    <w:p w14:paraId="2D03C29E" w14:textId="77777777" w:rsidR="00B8711C" w:rsidRPr="00B8711C" w:rsidRDefault="00B8711C" w:rsidP="00B8711C">
      <w:pPr>
        <w:jc w:val="both"/>
        <w:rPr>
          <w:rFonts w:ascii="Arial" w:eastAsia="Calibri" w:hAnsi="Arial" w:cs="Arial"/>
          <w:b/>
          <w:bCs/>
        </w:rPr>
      </w:pPr>
      <w:r w:rsidRPr="00B8711C">
        <w:rPr>
          <w:rFonts w:ascii="Arial" w:eastAsia="Calibri" w:hAnsi="Arial" w:cs="Arial"/>
          <w:b/>
          <w:bCs/>
        </w:rPr>
        <w:t>SKLOP 1:</w:t>
      </w:r>
    </w:p>
    <w:p w14:paraId="044DDF86" w14:textId="77777777" w:rsidR="00B8711C" w:rsidRPr="008F1F49" w:rsidRDefault="00B8711C" w:rsidP="00B8711C">
      <w:pPr>
        <w:numPr>
          <w:ilvl w:val="0"/>
          <w:numId w:val="39"/>
        </w:numPr>
        <w:spacing w:after="160" w:line="259" w:lineRule="auto"/>
        <w:contextualSpacing/>
        <w:jc w:val="both"/>
        <w:rPr>
          <w:rFonts w:ascii="Arial" w:eastAsia="Calibri" w:hAnsi="Arial" w:cs="Arial"/>
          <w:color w:val="000000" w:themeColor="text1"/>
          <w:sz w:val="18"/>
          <w:szCs w:val="18"/>
        </w:rPr>
      </w:pPr>
      <w:r w:rsidRPr="00B8711C">
        <w:rPr>
          <w:rFonts w:ascii="Arial" w:eastAsia="Times New Roman" w:hAnsi="Arial" w:cs="Arial"/>
          <w:b/>
          <w:bCs/>
          <w:color w:val="000000"/>
          <w:position w:val="-2"/>
          <w:sz w:val="18"/>
          <w:szCs w:val="18"/>
        </w:rPr>
        <w:t>KAMENA SOL</w:t>
      </w:r>
      <w:r w:rsidRPr="00B8711C">
        <w:rPr>
          <w:rFonts w:ascii="Arial" w:eastAsia="Times New Roman" w:hAnsi="Arial" w:cs="Arial"/>
          <w:color w:val="000000"/>
          <w:position w:val="-2"/>
          <w:sz w:val="18"/>
          <w:szCs w:val="18"/>
        </w:rPr>
        <w:t xml:space="preserve"> ZA POSIPANJE CEST pakirana v vrečah po 25 kg, na paletah po 40 vreč, s sredstvom proti strjevanju, granulacije od 0-4 mm z dovozom na sedež </w:t>
      </w:r>
      <w:r w:rsidRPr="008F1F49">
        <w:rPr>
          <w:rFonts w:ascii="Arial" w:eastAsia="Times New Roman" w:hAnsi="Arial" w:cs="Arial"/>
          <w:color w:val="000000" w:themeColor="text1"/>
          <w:position w:val="-2"/>
          <w:sz w:val="18"/>
          <w:szCs w:val="18"/>
        </w:rPr>
        <w:t>podjetja oz. ali skladiščeno na območju Prevalj</w:t>
      </w:r>
    </w:p>
    <w:p w14:paraId="3A84CD07" w14:textId="77777777" w:rsidR="00B8711C" w:rsidRPr="00B8711C" w:rsidRDefault="00B8711C" w:rsidP="00B8711C">
      <w:pPr>
        <w:ind w:left="720"/>
        <w:contextualSpacing/>
        <w:jc w:val="both"/>
        <w:rPr>
          <w:rFonts w:ascii="Arial" w:eastAsia="Calibri" w:hAnsi="Arial" w:cs="Arial"/>
          <w:sz w:val="18"/>
          <w:szCs w:val="18"/>
        </w:rPr>
      </w:pPr>
    </w:p>
    <w:p w14:paraId="5DE84873" w14:textId="77777777" w:rsidR="00B8711C" w:rsidRPr="00B8711C" w:rsidRDefault="00B8711C" w:rsidP="00B8711C">
      <w:pPr>
        <w:spacing w:after="0" w:line="240" w:lineRule="auto"/>
        <w:jc w:val="both"/>
        <w:rPr>
          <w:rFonts w:ascii="Arial" w:eastAsia="Calibri" w:hAnsi="Arial" w:cs="Times New Roman"/>
          <w:b/>
          <w:sz w:val="20"/>
          <w:highlight w:val="lightGray"/>
          <w:u w:val="single"/>
        </w:rPr>
      </w:pPr>
    </w:p>
    <w:tbl>
      <w:tblPr>
        <w:tblStyle w:val="NormalTablePHPDOCX11"/>
        <w:tblW w:w="5000" w:type="pct"/>
        <w:tblInd w:w="108" w:type="dxa"/>
        <w:tblLook w:val="04A0" w:firstRow="1" w:lastRow="0" w:firstColumn="1" w:lastColumn="0" w:noHBand="0" w:noVBand="1"/>
      </w:tblPr>
      <w:tblGrid>
        <w:gridCol w:w="9070"/>
      </w:tblGrid>
      <w:tr w:rsidR="00B8711C" w:rsidRPr="00B8711C" w14:paraId="2FA05B09" w14:textId="77777777" w:rsidTr="00B8711C">
        <w:trPr>
          <w:trHeight w:val="621"/>
        </w:trPr>
        <w:tc>
          <w:tcPr>
            <w:tcW w:w="5000" w:type="pct"/>
            <w:tcMar>
              <w:top w:w="135" w:type="dxa"/>
              <w:bottom w:w="135" w:type="dxa"/>
            </w:tcMar>
            <w:vAlign w:val="center"/>
          </w:tcPr>
          <w:p w14:paraId="33304AA8" w14:textId="77777777" w:rsidR="00B8711C" w:rsidRPr="00330B7D" w:rsidRDefault="00B8711C" w:rsidP="00B8711C">
            <w:pPr>
              <w:jc w:val="both"/>
              <w:rPr>
                <w:rFonts w:ascii="Arial" w:hAnsi="Arial" w:cs="Arial"/>
                <w:color w:val="000000"/>
                <w:position w:val="-2"/>
              </w:rPr>
            </w:pPr>
            <w:r w:rsidRPr="00330B7D">
              <w:rPr>
                <w:rFonts w:ascii="Arial" w:hAnsi="Arial" w:cs="Arial"/>
                <w:b/>
                <w:bCs/>
                <w:color w:val="000000"/>
                <w:position w:val="-2"/>
              </w:rPr>
              <w:t>SKLOP 2:</w:t>
            </w:r>
            <w:r w:rsidRPr="00330B7D">
              <w:rPr>
                <w:rFonts w:ascii="Arial" w:hAnsi="Arial" w:cs="Arial"/>
                <w:color w:val="000000"/>
                <w:position w:val="-2"/>
              </w:rPr>
              <w:t xml:space="preserve"> </w:t>
            </w:r>
          </w:p>
          <w:p w14:paraId="5EACD191" w14:textId="77777777" w:rsidR="00B8711C" w:rsidRPr="00B8711C" w:rsidRDefault="00B8711C" w:rsidP="00B8711C">
            <w:pPr>
              <w:jc w:val="both"/>
              <w:rPr>
                <w:rFonts w:ascii="Arial" w:hAnsi="Arial" w:cs="Arial"/>
                <w:b/>
                <w:bCs/>
                <w:color w:val="000000"/>
                <w:position w:val="-2"/>
                <w:sz w:val="18"/>
                <w:szCs w:val="18"/>
              </w:rPr>
            </w:pPr>
          </w:p>
          <w:p w14:paraId="26F08CE8" w14:textId="77777777" w:rsidR="00B8711C" w:rsidRPr="00B8711C" w:rsidRDefault="00B8711C" w:rsidP="00B8711C">
            <w:pPr>
              <w:numPr>
                <w:ilvl w:val="0"/>
                <w:numId w:val="42"/>
              </w:numPr>
              <w:contextualSpacing/>
              <w:jc w:val="both"/>
              <w:rPr>
                <w:rFonts w:ascii="Arial" w:hAnsi="Arial" w:cs="Arial"/>
                <w:b/>
                <w:bCs/>
                <w:color w:val="000000"/>
                <w:position w:val="-2"/>
                <w:sz w:val="18"/>
                <w:szCs w:val="18"/>
              </w:rPr>
            </w:pPr>
            <w:r w:rsidRPr="00B8711C">
              <w:rPr>
                <w:rFonts w:ascii="Arial" w:hAnsi="Arial" w:cs="Arial"/>
                <w:b/>
                <w:bCs/>
                <w:color w:val="000000"/>
                <w:position w:val="-2"/>
                <w:sz w:val="18"/>
                <w:szCs w:val="18"/>
              </w:rPr>
              <w:t>SOL ZA POSIPANJE CEST V RAZSUTEM STANJU:</w:t>
            </w:r>
          </w:p>
          <w:p w14:paraId="755A62F7" w14:textId="77777777" w:rsidR="00B8711C" w:rsidRPr="00B8711C" w:rsidRDefault="00B8711C" w:rsidP="00B8711C">
            <w:pPr>
              <w:jc w:val="both"/>
              <w:rPr>
                <w:rFonts w:ascii="Arial" w:hAnsi="Arial" w:cs="Arial"/>
                <w:color w:val="000000"/>
                <w:position w:val="-2"/>
                <w:sz w:val="18"/>
                <w:szCs w:val="18"/>
              </w:rPr>
            </w:pPr>
          </w:p>
          <w:p w14:paraId="279390E6" w14:textId="77777777" w:rsidR="00B8711C" w:rsidRPr="00B8711C" w:rsidRDefault="00B8711C" w:rsidP="00B8711C">
            <w:pPr>
              <w:numPr>
                <w:ilvl w:val="0"/>
                <w:numId w:val="41"/>
              </w:numPr>
              <w:contextualSpacing/>
              <w:jc w:val="both"/>
              <w:rPr>
                <w:rFonts w:ascii="Arial" w:hAnsi="Arial" w:cs="Arial"/>
                <w:sz w:val="18"/>
                <w:szCs w:val="18"/>
              </w:rPr>
            </w:pPr>
            <w:r w:rsidRPr="00B8711C">
              <w:rPr>
                <w:rFonts w:ascii="Arial" w:hAnsi="Arial" w:cs="Arial"/>
                <w:sz w:val="18"/>
                <w:szCs w:val="18"/>
                <w:u w:val="single"/>
              </w:rPr>
              <w:t>morska ali kamena</w:t>
            </w:r>
            <w:r w:rsidRPr="00B8711C">
              <w:rPr>
                <w:rFonts w:ascii="Arial" w:hAnsi="Arial" w:cs="Arial"/>
                <w:sz w:val="18"/>
                <w:szCs w:val="18"/>
              </w:rPr>
              <w:t>, ki ne sme vsebovati organskih snovi</w:t>
            </w:r>
          </w:p>
          <w:p w14:paraId="632A8212" w14:textId="77569F1C" w:rsidR="00B8711C" w:rsidRPr="00B8711C" w:rsidRDefault="008F1F49" w:rsidP="00B8711C">
            <w:pPr>
              <w:ind w:left="1416"/>
              <w:jc w:val="both"/>
              <w:rPr>
                <w:rFonts w:ascii="Arial" w:hAnsi="Arial" w:cs="Arial"/>
                <w:sz w:val="18"/>
                <w:szCs w:val="18"/>
              </w:rPr>
            </w:pPr>
            <w:r>
              <w:rPr>
                <w:rFonts w:ascii="Arial" w:hAnsi="Arial" w:cs="Arial"/>
                <w:sz w:val="18"/>
                <w:szCs w:val="18"/>
              </w:rPr>
              <w:t xml:space="preserve"> </w:t>
            </w:r>
            <w:r w:rsidR="00B8711C" w:rsidRPr="00B8711C">
              <w:rPr>
                <w:rFonts w:ascii="Arial" w:hAnsi="Arial" w:cs="Arial"/>
                <w:sz w:val="18"/>
                <w:szCs w:val="18"/>
              </w:rPr>
              <w:t>(obkroži)</w:t>
            </w:r>
          </w:p>
          <w:p w14:paraId="70CCE76B" w14:textId="77777777" w:rsidR="00B8711C" w:rsidRPr="00B8711C" w:rsidRDefault="00B8711C" w:rsidP="00B8711C">
            <w:pPr>
              <w:ind w:left="1416"/>
              <w:jc w:val="both"/>
              <w:rPr>
                <w:rFonts w:ascii="Arial" w:hAnsi="Arial" w:cs="Arial"/>
                <w:sz w:val="18"/>
                <w:szCs w:val="18"/>
              </w:rPr>
            </w:pPr>
          </w:p>
          <w:p w14:paraId="7FD6EFE0" w14:textId="77777777" w:rsidR="00B8711C" w:rsidRPr="00B8711C" w:rsidRDefault="00B8711C" w:rsidP="00B8711C">
            <w:pPr>
              <w:ind w:left="1416"/>
              <w:jc w:val="both"/>
              <w:rPr>
                <w:rFonts w:ascii="Arial" w:hAnsi="Arial" w:cs="Arial"/>
                <w:sz w:val="18"/>
                <w:szCs w:val="18"/>
              </w:rPr>
            </w:pPr>
          </w:p>
          <w:p w14:paraId="73BD55E3" w14:textId="77777777" w:rsidR="00B8711C" w:rsidRPr="00B8711C" w:rsidRDefault="00B8711C" w:rsidP="00B8711C">
            <w:pPr>
              <w:jc w:val="both"/>
              <w:rPr>
                <w:rFonts w:ascii="Arial" w:hAnsi="Arial" w:cs="Arial"/>
                <w:b/>
                <w:sz w:val="18"/>
                <w:szCs w:val="18"/>
                <w:u w:val="single"/>
              </w:rPr>
            </w:pPr>
            <w:r w:rsidRPr="00B8711C">
              <w:rPr>
                <w:rFonts w:ascii="Arial" w:hAnsi="Arial" w:cs="Arial"/>
                <w:b/>
                <w:sz w:val="18"/>
                <w:szCs w:val="18"/>
                <w:u w:val="single"/>
              </w:rPr>
              <w:t>Pogoji za: SKLOP 1 in SKLOP 2</w:t>
            </w:r>
          </w:p>
          <w:p w14:paraId="4194ECDC" w14:textId="77777777" w:rsidR="00B8711C" w:rsidRPr="00B8711C" w:rsidRDefault="00B8711C" w:rsidP="00B8711C">
            <w:pPr>
              <w:jc w:val="both"/>
              <w:rPr>
                <w:rFonts w:ascii="Arial" w:hAnsi="Arial" w:cs="Arial"/>
                <w:bCs/>
                <w:sz w:val="18"/>
                <w:szCs w:val="18"/>
                <w:u w:val="single"/>
              </w:rPr>
            </w:pPr>
          </w:p>
          <w:p w14:paraId="094F9675"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bCs/>
                <w:sz w:val="18"/>
                <w:szCs w:val="18"/>
              </w:rPr>
              <w:t>enkraten dovoz soli naj ne bo manjši od 24.000 kg;</w:t>
            </w:r>
          </w:p>
          <w:p w14:paraId="4D4BB482"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bCs/>
                <w:sz w:val="18"/>
                <w:szCs w:val="18"/>
              </w:rPr>
              <w:t>v ceno je vključen prevoz;</w:t>
            </w:r>
          </w:p>
          <w:p w14:paraId="6C58CD4B"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bCs/>
                <w:sz w:val="18"/>
                <w:szCs w:val="18"/>
              </w:rPr>
              <w:t>palete za sol v vrečah dobavitelj odpelje;</w:t>
            </w:r>
          </w:p>
          <w:p w14:paraId="25C8AFEE"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bCs/>
                <w:sz w:val="18"/>
                <w:szCs w:val="18"/>
              </w:rPr>
              <w:t>odzivni čas izvedbe naročila v 24 urah;</w:t>
            </w:r>
          </w:p>
          <w:p w14:paraId="1F1216B4"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bCs/>
                <w:sz w:val="18"/>
                <w:szCs w:val="18"/>
              </w:rPr>
              <w:t>razmerje med dobavo soli v razsutem stanju in dobavo soli v vrečah je okvirno 7:3.</w:t>
            </w:r>
          </w:p>
          <w:p w14:paraId="13FDB7AF" w14:textId="77777777" w:rsidR="00B8711C" w:rsidRPr="00B8711C" w:rsidRDefault="00B8711C" w:rsidP="00B8711C">
            <w:pPr>
              <w:numPr>
                <w:ilvl w:val="0"/>
                <w:numId w:val="36"/>
              </w:numPr>
              <w:jc w:val="both"/>
              <w:rPr>
                <w:rFonts w:ascii="Arial" w:hAnsi="Arial" w:cs="Arial"/>
                <w:bCs/>
                <w:sz w:val="18"/>
                <w:szCs w:val="18"/>
              </w:rPr>
            </w:pPr>
            <w:r w:rsidRPr="00B8711C">
              <w:rPr>
                <w:rFonts w:ascii="Arial" w:hAnsi="Arial" w:cs="Arial"/>
                <w:sz w:val="18"/>
                <w:szCs w:val="18"/>
              </w:rPr>
              <w:t xml:space="preserve">Zahteve za </w:t>
            </w:r>
            <w:proofErr w:type="spellStart"/>
            <w:r w:rsidRPr="00B8711C">
              <w:rPr>
                <w:rFonts w:ascii="Arial" w:hAnsi="Arial" w:cs="Arial"/>
                <w:sz w:val="18"/>
                <w:szCs w:val="18"/>
              </w:rPr>
              <w:t>granulometrijsko</w:t>
            </w:r>
            <w:proofErr w:type="spellEnd"/>
            <w:r w:rsidRPr="00B8711C">
              <w:rPr>
                <w:rFonts w:ascii="Arial" w:hAnsi="Arial" w:cs="Arial"/>
                <w:sz w:val="18"/>
                <w:szCs w:val="18"/>
              </w:rPr>
              <w:t xml:space="preserve"> sestavo zrna/mm:</w:t>
            </w:r>
          </w:p>
          <w:p w14:paraId="077C6236" w14:textId="77777777" w:rsidR="00B8711C" w:rsidRPr="00B8711C" w:rsidRDefault="00B8711C" w:rsidP="00B8711C">
            <w:pPr>
              <w:numPr>
                <w:ilvl w:val="0"/>
                <w:numId w:val="40"/>
              </w:numPr>
              <w:contextualSpacing/>
              <w:jc w:val="both"/>
              <w:rPr>
                <w:rFonts w:ascii="Arial" w:hAnsi="Arial" w:cs="Arial"/>
                <w:b/>
                <w:bCs/>
                <w:sz w:val="18"/>
                <w:szCs w:val="18"/>
              </w:rPr>
            </w:pPr>
            <w:r w:rsidRPr="00B8711C">
              <w:rPr>
                <w:rFonts w:ascii="Arial" w:hAnsi="Arial" w:cs="Arial"/>
                <w:b/>
                <w:bCs/>
                <w:sz w:val="18"/>
                <w:szCs w:val="18"/>
              </w:rPr>
              <w:t>granulacija zrn: 0-4 mm,</w:t>
            </w:r>
          </w:p>
          <w:p w14:paraId="49D0567B" w14:textId="77777777" w:rsidR="00B8711C" w:rsidRPr="00B8711C" w:rsidRDefault="00B8711C" w:rsidP="00B8711C">
            <w:pPr>
              <w:numPr>
                <w:ilvl w:val="0"/>
                <w:numId w:val="36"/>
              </w:numPr>
              <w:contextualSpacing/>
              <w:jc w:val="both"/>
              <w:rPr>
                <w:rFonts w:ascii="Arial" w:hAnsi="Arial" w:cs="Arial"/>
                <w:sz w:val="18"/>
                <w:szCs w:val="18"/>
              </w:rPr>
            </w:pPr>
            <w:r w:rsidRPr="00B8711C">
              <w:rPr>
                <w:rFonts w:ascii="Arial" w:hAnsi="Arial" w:cs="Arial"/>
                <w:sz w:val="18"/>
                <w:szCs w:val="18"/>
              </w:rPr>
              <w:t>Zahteve za vsebnost vlage:</w:t>
            </w:r>
          </w:p>
          <w:p w14:paraId="5892949C" w14:textId="77777777" w:rsidR="00B8711C" w:rsidRPr="00B8711C" w:rsidRDefault="00B8711C" w:rsidP="00B8711C">
            <w:pPr>
              <w:numPr>
                <w:ilvl w:val="0"/>
                <w:numId w:val="40"/>
              </w:numPr>
              <w:contextualSpacing/>
              <w:jc w:val="both"/>
              <w:rPr>
                <w:rFonts w:ascii="Arial" w:hAnsi="Arial" w:cs="Arial"/>
                <w:b/>
                <w:bCs/>
                <w:sz w:val="18"/>
                <w:szCs w:val="18"/>
              </w:rPr>
            </w:pPr>
            <w:r w:rsidRPr="00B8711C">
              <w:rPr>
                <w:rFonts w:ascii="Arial" w:hAnsi="Arial" w:cs="Arial"/>
                <w:b/>
                <w:bCs/>
                <w:sz w:val="18"/>
                <w:szCs w:val="18"/>
              </w:rPr>
              <w:t xml:space="preserve">Vsebnost vlage kamena sol: največ do  1% </w:t>
            </w:r>
          </w:p>
          <w:p w14:paraId="0A5BFC0B" w14:textId="77777777" w:rsidR="00B8711C" w:rsidRPr="00B8711C" w:rsidRDefault="00B8711C" w:rsidP="00B8711C">
            <w:pPr>
              <w:jc w:val="both"/>
              <w:rPr>
                <w:rFonts w:ascii="Arial" w:hAnsi="Arial" w:cs="Arial"/>
                <w:sz w:val="18"/>
                <w:szCs w:val="18"/>
              </w:rPr>
            </w:pPr>
            <w:r w:rsidRPr="00B8711C">
              <w:rPr>
                <w:rFonts w:ascii="Arial" w:hAnsi="Arial" w:cs="Arial"/>
                <w:sz w:val="18"/>
                <w:szCs w:val="18"/>
              </w:rPr>
              <w:t xml:space="preserve">              Vlago soli je potrebno določiti v skladu s postopkom standarda ISO 2483.</w:t>
            </w:r>
          </w:p>
          <w:p w14:paraId="05E0DD89" w14:textId="77777777" w:rsidR="00B8711C" w:rsidRPr="00B8711C" w:rsidRDefault="00B8711C" w:rsidP="00B8711C">
            <w:pPr>
              <w:jc w:val="both"/>
              <w:rPr>
                <w:rFonts w:ascii="Arial" w:hAnsi="Arial" w:cs="Arial"/>
                <w:sz w:val="18"/>
                <w:szCs w:val="18"/>
              </w:rPr>
            </w:pPr>
          </w:p>
          <w:p w14:paraId="1E9F7257" w14:textId="77777777" w:rsidR="00B8711C" w:rsidRPr="00B8711C" w:rsidRDefault="00B8711C" w:rsidP="00B8711C">
            <w:pPr>
              <w:jc w:val="both"/>
              <w:rPr>
                <w:rFonts w:ascii="Arial" w:hAnsi="Arial" w:cs="Arial"/>
                <w:sz w:val="18"/>
                <w:szCs w:val="18"/>
              </w:rPr>
            </w:pPr>
          </w:p>
          <w:p w14:paraId="65F23577" w14:textId="20BFBE05" w:rsidR="00B8711C" w:rsidRPr="00330B7D" w:rsidRDefault="00B8711C" w:rsidP="00B8711C">
            <w:pPr>
              <w:jc w:val="both"/>
              <w:rPr>
                <w:rFonts w:ascii="Arial" w:hAnsi="Arial" w:cs="Arial"/>
                <w:b/>
                <w:bCs/>
                <w:sz w:val="18"/>
                <w:szCs w:val="18"/>
              </w:rPr>
            </w:pPr>
            <w:r w:rsidRPr="00330B7D">
              <w:rPr>
                <w:rFonts w:ascii="Arial" w:hAnsi="Arial" w:cs="Arial"/>
                <w:b/>
                <w:bCs/>
                <w:sz w:val="18"/>
                <w:szCs w:val="18"/>
              </w:rPr>
              <w:t>Ugotavljanje kvalitete v fazi izbora</w:t>
            </w:r>
            <w:r w:rsidR="00330B7D">
              <w:rPr>
                <w:rFonts w:ascii="Arial" w:hAnsi="Arial" w:cs="Arial"/>
                <w:b/>
                <w:bCs/>
                <w:sz w:val="18"/>
                <w:szCs w:val="18"/>
              </w:rPr>
              <w:t>:</w:t>
            </w:r>
          </w:p>
          <w:p w14:paraId="17FA0979" w14:textId="77777777" w:rsidR="00B8711C" w:rsidRPr="00B8711C" w:rsidRDefault="00B8711C" w:rsidP="00B8711C">
            <w:pPr>
              <w:jc w:val="both"/>
              <w:rPr>
                <w:rFonts w:ascii="Arial" w:hAnsi="Arial" w:cs="Arial"/>
                <w:sz w:val="18"/>
                <w:szCs w:val="18"/>
              </w:rPr>
            </w:pPr>
          </w:p>
          <w:p w14:paraId="6E4A285E" w14:textId="1D329B44" w:rsidR="00B8711C" w:rsidRPr="00B8711C" w:rsidRDefault="00B8711C" w:rsidP="00B8711C">
            <w:pPr>
              <w:jc w:val="both"/>
              <w:rPr>
                <w:rFonts w:ascii="Arial" w:hAnsi="Arial" w:cs="Arial"/>
                <w:sz w:val="18"/>
                <w:szCs w:val="18"/>
              </w:rPr>
            </w:pPr>
            <w:r w:rsidRPr="00B8711C">
              <w:rPr>
                <w:rFonts w:ascii="Arial" w:hAnsi="Arial" w:cs="Arial"/>
                <w:sz w:val="18"/>
                <w:szCs w:val="18"/>
              </w:rPr>
              <w:t xml:space="preserve">Za </w:t>
            </w:r>
            <w:bookmarkStart w:id="4" w:name="_Hlk18490017"/>
            <w:r w:rsidRPr="00B8711C">
              <w:rPr>
                <w:rFonts w:ascii="Arial" w:hAnsi="Arial" w:cs="Arial"/>
                <w:sz w:val="18"/>
                <w:szCs w:val="18"/>
              </w:rPr>
              <w:t xml:space="preserve">ugotavljanje kvalitete </w:t>
            </w:r>
            <w:bookmarkEnd w:id="4"/>
            <w:r w:rsidRPr="00B8711C">
              <w:rPr>
                <w:rFonts w:ascii="Arial" w:hAnsi="Arial" w:cs="Arial"/>
                <w:sz w:val="18"/>
                <w:szCs w:val="18"/>
              </w:rPr>
              <w:t xml:space="preserve">ponujene soli naročnik v fazi izbora lahko od ponudnikov pisno zahteva, da najkasneje v roku </w:t>
            </w:r>
            <w:r w:rsidR="008F1F49">
              <w:rPr>
                <w:rFonts w:ascii="Arial" w:hAnsi="Arial" w:cs="Arial"/>
                <w:sz w:val="18"/>
                <w:szCs w:val="18"/>
              </w:rPr>
              <w:t>3</w:t>
            </w:r>
            <w:r w:rsidRPr="00B8711C">
              <w:rPr>
                <w:rFonts w:ascii="Arial" w:hAnsi="Arial" w:cs="Arial"/>
                <w:sz w:val="18"/>
                <w:szCs w:val="18"/>
              </w:rPr>
              <w:t xml:space="preserve"> dni iz seznama dobave dostavijo vzorce soli pakirane v PVC vreče po 25 kg. Na vrečah mora biti jasno navedena oznaka soli, </w:t>
            </w:r>
            <w:proofErr w:type="spellStart"/>
            <w:r w:rsidRPr="00B8711C">
              <w:rPr>
                <w:rFonts w:ascii="Arial" w:hAnsi="Arial" w:cs="Arial"/>
                <w:sz w:val="18"/>
                <w:szCs w:val="18"/>
              </w:rPr>
              <w:t>granulometrična</w:t>
            </w:r>
            <w:proofErr w:type="spellEnd"/>
            <w:r w:rsidRPr="00B8711C">
              <w:rPr>
                <w:rFonts w:ascii="Arial" w:hAnsi="Arial" w:cs="Arial"/>
                <w:sz w:val="18"/>
                <w:szCs w:val="18"/>
              </w:rPr>
              <w:t xml:space="preserve"> sestava zrn izražena v % in specifična teža soli. </w:t>
            </w:r>
          </w:p>
          <w:p w14:paraId="2DFB8DF1" w14:textId="77777777" w:rsidR="00B8711C" w:rsidRPr="00B8711C" w:rsidRDefault="00B8711C" w:rsidP="00B8711C">
            <w:pPr>
              <w:jc w:val="both"/>
              <w:rPr>
                <w:rFonts w:ascii="Arial" w:hAnsi="Arial" w:cs="Arial"/>
                <w:sz w:val="18"/>
                <w:szCs w:val="18"/>
              </w:rPr>
            </w:pPr>
          </w:p>
          <w:p w14:paraId="268130B1" w14:textId="77777777" w:rsidR="00B8711C" w:rsidRPr="00B8711C" w:rsidRDefault="00B8711C" w:rsidP="00B8711C">
            <w:pPr>
              <w:jc w:val="both"/>
              <w:rPr>
                <w:rFonts w:ascii="Arial" w:eastAsia="Times New Roman" w:hAnsi="Arial" w:cs="Arial"/>
                <w:b/>
                <w:bCs/>
                <w:sz w:val="18"/>
                <w:szCs w:val="18"/>
              </w:rPr>
            </w:pPr>
            <w:r w:rsidRPr="00B8711C">
              <w:rPr>
                <w:rFonts w:ascii="Arial" w:hAnsi="Arial" w:cs="Arial"/>
                <w:caps/>
                <w:sz w:val="18"/>
                <w:szCs w:val="18"/>
              </w:rPr>
              <w:br w:type="page"/>
            </w:r>
          </w:p>
          <w:p w14:paraId="4535BD7C" w14:textId="76E97984" w:rsidR="00B8711C" w:rsidRPr="00B8711C" w:rsidRDefault="00B8711C" w:rsidP="00B8711C">
            <w:pPr>
              <w:keepNext/>
              <w:keepLines/>
              <w:spacing w:after="120"/>
              <w:jc w:val="both"/>
              <w:outlineLvl w:val="0"/>
              <w:rPr>
                <w:rFonts w:ascii="Arial" w:eastAsia="Times New Roman" w:hAnsi="Arial" w:cs="Arial"/>
                <w:b/>
                <w:bCs/>
                <w:sz w:val="18"/>
                <w:szCs w:val="18"/>
              </w:rPr>
            </w:pPr>
            <w:r w:rsidRPr="00B8711C">
              <w:rPr>
                <w:rFonts w:ascii="Arial" w:eastAsia="Times New Roman" w:hAnsi="Arial" w:cs="Arial"/>
                <w:b/>
                <w:bCs/>
                <w:sz w:val="18"/>
                <w:szCs w:val="18"/>
              </w:rPr>
              <w:t>Testna kontrola</w:t>
            </w:r>
            <w:r w:rsidR="00330B7D">
              <w:rPr>
                <w:rFonts w:ascii="Arial" w:eastAsia="Times New Roman" w:hAnsi="Arial" w:cs="Arial"/>
                <w:b/>
                <w:bCs/>
                <w:sz w:val="18"/>
                <w:szCs w:val="18"/>
              </w:rPr>
              <w:t>:</w:t>
            </w:r>
          </w:p>
          <w:p w14:paraId="39B306F4" w14:textId="77777777" w:rsidR="00B8711C" w:rsidRPr="00B8711C" w:rsidRDefault="00B8711C" w:rsidP="00B8711C">
            <w:pPr>
              <w:jc w:val="both"/>
              <w:rPr>
                <w:rFonts w:ascii="Arial" w:hAnsi="Arial" w:cs="Arial"/>
                <w:sz w:val="18"/>
                <w:szCs w:val="18"/>
              </w:rPr>
            </w:pPr>
            <w:r w:rsidRPr="00B8711C">
              <w:rPr>
                <w:rFonts w:ascii="Arial" w:hAnsi="Arial" w:cs="Arial"/>
                <w:sz w:val="18"/>
                <w:szCs w:val="18"/>
              </w:rPr>
              <w:t>Naročnik oziroma organizacija, ki je pooblaščena s strani naročnika, za odvzem vzorca na kamionu, ima pravico ob vsaki dobavi materiala odvzeti vzorec in ga posredovati ustrezni inštituciji na testiranje.</w:t>
            </w:r>
          </w:p>
          <w:p w14:paraId="241E8E5E" w14:textId="77777777" w:rsidR="00B8711C" w:rsidRPr="00B8711C" w:rsidRDefault="00B8711C" w:rsidP="00B8711C">
            <w:pPr>
              <w:jc w:val="both"/>
              <w:rPr>
                <w:rFonts w:ascii="Arial" w:hAnsi="Arial" w:cs="Arial"/>
                <w:sz w:val="18"/>
                <w:szCs w:val="18"/>
              </w:rPr>
            </w:pPr>
          </w:p>
          <w:p w14:paraId="434869D1" w14:textId="77777777" w:rsidR="00B8711C" w:rsidRPr="00B8711C" w:rsidRDefault="00B8711C" w:rsidP="00B8711C">
            <w:pPr>
              <w:jc w:val="both"/>
              <w:rPr>
                <w:rFonts w:ascii="Arial" w:hAnsi="Arial" w:cs="Arial"/>
                <w:sz w:val="18"/>
                <w:szCs w:val="18"/>
              </w:rPr>
            </w:pPr>
            <w:r w:rsidRPr="00B8711C">
              <w:rPr>
                <w:rFonts w:ascii="Arial" w:hAnsi="Arial" w:cs="Arial"/>
                <w:sz w:val="18"/>
                <w:szCs w:val="18"/>
              </w:rPr>
              <w:t>V primeru, da laboratorij ugotovi, da dobavljeno blago ni izpolnjevalo tehničnih zahtev navedenih v navodilih ponudnikom, bo stroške odvzema in preiskave vzorca kril ponudnik. V primeru, da se ugotovi, da blago ustreza vsem zahtevanim lastnostim, stroške preiskave nosi naročnik.</w:t>
            </w:r>
          </w:p>
          <w:p w14:paraId="4C103D35" w14:textId="77777777" w:rsidR="00B8711C" w:rsidRPr="00B8711C" w:rsidRDefault="00B8711C" w:rsidP="00B8711C">
            <w:pPr>
              <w:jc w:val="both"/>
              <w:rPr>
                <w:rFonts w:ascii="Arial" w:hAnsi="Arial" w:cs="Arial"/>
                <w:sz w:val="18"/>
                <w:szCs w:val="18"/>
              </w:rPr>
            </w:pPr>
          </w:p>
          <w:p w14:paraId="260902A2" w14:textId="77777777" w:rsidR="00B8711C" w:rsidRPr="00B8711C" w:rsidRDefault="00B8711C" w:rsidP="00B8711C">
            <w:pPr>
              <w:jc w:val="both"/>
              <w:rPr>
                <w:rFonts w:ascii="Arial" w:hAnsi="Arial" w:cs="Arial"/>
                <w:sz w:val="18"/>
                <w:szCs w:val="18"/>
              </w:rPr>
            </w:pPr>
            <w:r w:rsidRPr="00B8711C">
              <w:rPr>
                <w:rFonts w:ascii="Arial" w:hAnsi="Arial" w:cs="Arial"/>
                <w:sz w:val="18"/>
                <w:szCs w:val="18"/>
              </w:rPr>
              <w:t>Ponudnik mora v ponudbeno ceno vključiti vse stroške testiranja in izdelave poročil laboratorija.</w:t>
            </w:r>
          </w:p>
          <w:p w14:paraId="42B6B54D" w14:textId="77777777" w:rsidR="00B8711C" w:rsidRPr="00B8711C" w:rsidRDefault="00B8711C" w:rsidP="00B8711C">
            <w:pPr>
              <w:jc w:val="both"/>
              <w:rPr>
                <w:rFonts w:ascii="Arial" w:hAnsi="Arial" w:cs="Arial"/>
                <w:sz w:val="18"/>
                <w:szCs w:val="18"/>
              </w:rPr>
            </w:pPr>
          </w:p>
          <w:p w14:paraId="76562A81" w14:textId="75E7A387" w:rsidR="00B8711C" w:rsidRPr="00B8711C" w:rsidRDefault="00B8711C" w:rsidP="00B8711C">
            <w:pPr>
              <w:keepNext/>
              <w:keepLines/>
              <w:spacing w:after="120"/>
              <w:jc w:val="both"/>
              <w:outlineLvl w:val="0"/>
              <w:rPr>
                <w:rFonts w:ascii="Arial" w:eastAsia="Times New Roman" w:hAnsi="Arial" w:cs="Arial"/>
                <w:b/>
                <w:bCs/>
                <w:sz w:val="18"/>
                <w:szCs w:val="18"/>
              </w:rPr>
            </w:pPr>
            <w:r w:rsidRPr="00B8711C">
              <w:rPr>
                <w:rFonts w:ascii="Arial" w:eastAsia="Times New Roman" w:hAnsi="Arial" w:cs="Arial"/>
                <w:b/>
                <w:bCs/>
                <w:sz w:val="18"/>
                <w:szCs w:val="18"/>
              </w:rPr>
              <w:t>Zaloga in dostava</w:t>
            </w:r>
            <w:r w:rsidR="00330B7D">
              <w:rPr>
                <w:rFonts w:ascii="Arial" w:eastAsia="Times New Roman" w:hAnsi="Arial" w:cs="Arial"/>
                <w:b/>
                <w:bCs/>
                <w:sz w:val="18"/>
                <w:szCs w:val="18"/>
              </w:rPr>
              <w:t>:</w:t>
            </w:r>
          </w:p>
          <w:p w14:paraId="62A98767" w14:textId="6CEE13D8" w:rsidR="00B8711C" w:rsidRPr="00B8711C" w:rsidRDefault="00B8711C" w:rsidP="00B8711C">
            <w:pPr>
              <w:jc w:val="both"/>
              <w:rPr>
                <w:rFonts w:ascii="Arial" w:hAnsi="Arial" w:cs="Arial"/>
                <w:sz w:val="18"/>
                <w:szCs w:val="18"/>
              </w:rPr>
            </w:pPr>
            <w:r w:rsidRPr="00B8711C">
              <w:rPr>
                <w:rFonts w:ascii="Arial" w:hAnsi="Arial" w:cs="Arial"/>
                <w:sz w:val="18"/>
                <w:szCs w:val="18"/>
              </w:rPr>
              <w:t xml:space="preserve">Ponudnik mora imeti stalno </w:t>
            </w:r>
            <w:r w:rsidRPr="00B8711C">
              <w:rPr>
                <w:rFonts w:ascii="Arial" w:hAnsi="Arial" w:cs="Arial"/>
                <w:b/>
                <w:bCs/>
                <w:sz w:val="18"/>
                <w:szCs w:val="18"/>
              </w:rPr>
              <w:t>na zalogi 50 t soli</w:t>
            </w:r>
            <w:r w:rsidR="00CF41B9">
              <w:rPr>
                <w:rFonts w:ascii="Arial" w:hAnsi="Arial" w:cs="Arial"/>
                <w:b/>
                <w:bCs/>
                <w:sz w:val="18"/>
                <w:szCs w:val="18"/>
              </w:rPr>
              <w:t xml:space="preserve"> na lokaciji 30 km</w:t>
            </w:r>
            <w:r w:rsidR="000A79BF">
              <w:rPr>
                <w:rFonts w:ascii="Arial" w:hAnsi="Arial" w:cs="Arial"/>
                <w:b/>
                <w:bCs/>
                <w:sz w:val="18"/>
                <w:szCs w:val="18"/>
              </w:rPr>
              <w:t xml:space="preserve"> od sedeža naročnika</w:t>
            </w:r>
            <w:r w:rsidR="000A79BF" w:rsidRPr="00E310FF">
              <w:rPr>
                <w:rFonts w:ascii="Arial" w:hAnsi="Arial" w:cs="Arial"/>
                <w:sz w:val="18"/>
                <w:szCs w:val="18"/>
              </w:rPr>
              <w:t>.</w:t>
            </w:r>
            <w:r w:rsidR="00E310FF" w:rsidRPr="00E310FF">
              <w:rPr>
                <w:rFonts w:ascii="Arial" w:hAnsi="Arial" w:cs="Arial"/>
                <w:sz w:val="18"/>
                <w:szCs w:val="18"/>
              </w:rPr>
              <w:t xml:space="preserve"> </w:t>
            </w:r>
            <w:r w:rsidRPr="00B8711C">
              <w:rPr>
                <w:rFonts w:ascii="Arial" w:hAnsi="Arial" w:cs="Arial"/>
                <w:sz w:val="18"/>
                <w:szCs w:val="18"/>
              </w:rPr>
              <w:t>Ponudnik mora zagotavljati, da bo, na lokacijo naročnika, ki jo naročnik navede ob naročilu, v celoti opravil posamezno dobavo naročenega blaga:</w:t>
            </w:r>
          </w:p>
          <w:p w14:paraId="1CBC7407" w14:textId="5ABE3FF2" w:rsidR="00B8711C" w:rsidRPr="00B8711C" w:rsidRDefault="00B8711C" w:rsidP="00B8711C">
            <w:pPr>
              <w:ind w:left="708"/>
              <w:jc w:val="both"/>
              <w:rPr>
                <w:rFonts w:ascii="Arial" w:hAnsi="Arial" w:cs="Arial"/>
                <w:sz w:val="18"/>
                <w:szCs w:val="18"/>
              </w:rPr>
            </w:pPr>
            <w:r w:rsidRPr="00B8711C">
              <w:rPr>
                <w:rFonts w:ascii="Arial" w:hAnsi="Arial" w:cs="Arial"/>
                <w:sz w:val="18"/>
                <w:szCs w:val="18"/>
              </w:rPr>
              <w:t>•</w:t>
            </w:r>
            <w:r w:rsidRPr="00B8711C">
              <w:rPr>
                <w:rFonts w:ascii="Arial" w:hAnsi="Arial" w:cs="Arial"/>
                <w:sz w:val="18"/>
                <w:szCs w:val="18"/>
              </w:rPr>
              <w:tab/>
              <w:t>v roku 24 ur naročila v času trajanja zimske sezone</w:t>
            </w:r>
            <w:r w:rsidR="00330B7D">
              <w:rPr>
                <w:rFonts w:ascii="Arial" w:hAnsi="Arial" w:cs="Arial"/>
                <w:sz w:val="18"/>
                <w:szCs w:val="18"/>
              </w:rPr>
              <w:t>.</w:t>
            </w:r>
            <w:r w:rsidRPr="00B8711C">
              <w:rPr>
                <w:rFonts w:ascii="Arial" w:hAnsi="Arial" w:cs="Arial"/>
                <w:sz w:val="18"/>
                <w:szCs w:val="18"/>
              </w:rPr>
              <w:t xml:space="preserve"> </w:t>
            </w:r>
          </w:p>
          <w:p w14:paraId="087946DE" w14:textId="63563C72" w:rsidR="00B8711C" w:rsidRPr="00B8711C" w:rsidRDefault="00B8711C" w:rsidP="00B8711C">
            <w:pPr>
              <w:jc w:val="both"/>
              <w:rPr>
                <w:rFonts w:ascii="Arial" w:hAnsi="Arial" w:cs="Arial"/>
                <w:color w:val="FFFFFF"/>
                <w:sz w:val="18"/>
                <w:szCs w:val="18"/>
              </w:rPr>
            </w:pPr>
          </w:p>
        </w:tc>
      </w:tr>
    </w:tbl>
    <w:p w14:paraId="3C257F57" w14:textId="77777777" w:rsidR="008A7677" w:rsidRPr="00FC2A06" w:rsidRDefault="003D74E3" w:rsidP="00FC2A06">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FFFFFF" w:themeFill="background1"/>
        <w:ind w:left="1985"/>
        <w:rPr>
          <w:rFonts w:ascii="Arial" w:hAnsi="Arial" w:cs="Arial"/>
          <w:color w:val="FFFFFF" w:themeColor="background1"/>
        </w:rPr>
      </w:pPr>
      <w:r w:rsidRPr="00FC2A06">
        <w:rPr>
          <w:rFonts w:ascii="Arial" w:hAnsi="Arial" w:cs="Arial"/>
          <w:color w:val="FFFFFF" w:themeColor="background1"/>
          <w:highlight w:val="black"/>
        </w:rPr>
        <w:lastRenderedPageBreak/>
        <w:t>Vsebina ponudbene dokumentacije</w:t>
      </w:r>
    </w:p>
    <w:p w14:paraId="0592FAD6" w14:textId="77777777" w:rsidR="008A7677" w:rsidRPr="00A17BFF" w:rsidRDefault="008A7677" w:rsidP="008A7677">
      <w:pPr>
        <w:pStyle w:val="Paragraf"/>
        <w:rPr>
          <w:rFonts w:ascii="Arial" w:hAnsi="Arial" w:cs="Arial"/>
        </w:rPr>
      </w:pPr>
    </w:p>
    <w:p w14:paraId="72AD8921" w14:textId="77777777" w:rsidR="002019C5" w:rsidRDefault="003D74E3">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0672A955" w14:textId="77777777" w:rsidR="002019C5" w:rsidRDefault="003D74E3">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77D6DC8B" w14:textId="77777777" w:rsidR="002019C5" w:rsidRDefault="003D74E3">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08D7C952" w14:textId="48F60D74" w:rsidR="002019C5" w:rsidRDefault="003D74E3">
      <w:pPr>
        <w:spacing w:before="225" w:after="225" w:line="240" w:lineRule="auto"/>
        <w:jc w:val="both"/>
        <w:rPr>
          <w:rFonts w:ascii="Arial" w:hAnsi="Arial" w:cs="Arial"/>
          <w:color w:val="000000"/>
          <w:sz w:val="18"/>
          <w:szCs w:val="18"/>
        </w:rPr>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r w:rsidR="002B4F71">
        <w:rPr>
          <w:rFonts w:ascii="Arial" w:hAnsi="Arial" w:cs="Arial"/>
          <w:color w:val="000000"/>
          <w:sz w:val="18"/>
          <w:szCs w:val="18"/>
        </w:rPr>
        <w:t xml:space="preserve"> </w:t>
      </w:r>
    </w:p>
    <w:p w14:paraId="226EEAB7" w14:textId="6C847AA3" w:rsidR="002B4F71" w:rsidRDefault="002B4F71">
      <w:pPr>
        <w:spacing w:before="225" w:after="225" w:line="240" w:lineRule="auto"/>
        <w:jc w:val="both"/>
      </w:pPr>
      <w:r>
        <w:rPr>
          <w:rFonts w:ascii="Arial" w:hAnsi="Arial" w:cs="Arial"/>
          <w:color w:val="000000"/>
          <w:sz w:val="18"/>
          <w:szCs w:val="18"/>
        </w:rPr>
        <w:t>Obrazci veljajo za SKLOP 1 in SKLOP 2.</w:t>
      </w:r>
    </w:p>
    <w:p w14:paraId="5952F5FA" w14:textId="77777777" w:rsidR="008A7677" w:rsidRPr="00A17BFF" w:rsidRDefault="008A7677" w:rsidP="008A7677">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019C5" w14:paraId="7E788BB2" w14:textId="77777777" w:rsidTr="00C3350B">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EB35195" w14:textId="77777777" w:rsidR="002019C5" w:rsidRDefault="003D74E3">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04DB233" w14:textId="77777777" w:rsidR="002019C5" w:rsidRDefault="003D74E3">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FBA05AC" w14:textId="77777777" w:rsidR="002019C5" w:rsidRDefault="003D74E3">
            <w:pPr>
              <w:jc w:val="center"/>
            </w:pPr>
            <w:r>
              <w:rPr>
                <w:rFonts w:ascii="Arial" w:hAnsi="Arial" w:cs="Arial"/>
                <w:b/>
                <w:bCs/>
                <w:color w:val="000000"/>
                <w:position w:val="-3"/>
                <w:sz w:val="20"/>
                <w:szCs w:val="20"/>
                <w:shd w:val="clear" w:color="auto" w:fill="AAAAAA"/>
              </w:rPr>
              <w:t>Opombe</w:t>
            </w:r>
          </w:p>
        </w:tc>
      </w:tr>
      <w:tr w:rsidR="002019C5" w14:paraId="00FADC3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94214C" w14:textId="77777777" w:rsidR="002019C5" w:rsidRDefault="003D74E3">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CE67B4" w14:textId="77777777" w:rsidR="002019C5" w:rsidRDefault="003D74E3">
            <w:r>
              <w:rPr>
                <w:rFonts w:ascii="Arial" w:hAnsi="Arial" w:cs="Arial"/>
                <w:color w:val="000000"/>
                <w:position w:val="-2"/>
                <w:sz w:val="18"/>
                <w:szCs w:val="18"/>
              </w:rPr>
              <w:t>Ponudba</w:t>
            </w:r>
          </w:p>
          <w:p w14:paraId="3B6D5169"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D90DFF" w14:textId="77777777" w:rsidR="002019C5" w:rsidRDefault="003D74E3">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2019C5" w14:paraId="3620BF1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DEBEBD" w14:textId="77777777" w:rsidR="002019C5" w:rsidRDefault="003D74E3">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481834" w14:textId="77777777" w:rsidR="002019C5" w:rsidRDefault="003D74E3">
            <w:r>
              <w:rPr>
                <w:rFonts w:ascii="Arial" w:hAnsi="Arial" w:cs="Arial"/>
                <w:color w:val="000000"/>
                <w:position w:val="-2"/>
                <w:sz w:val="18"/>
                <w:szCs w:val="18"/>
              </w:rPr>
              <w:t>Krovna izjava</w:t>
            </w:r>
          </w:p>
          <w:p w14:paraId="36D54311"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7ABFE7" w14:textId="77777777" w:rsidR="002019C5" w:rsidRDefault="003D74E3">
            <w:pPr>
              <w:spacing w:before="135" w:after="135"/>
              <w:jc w:val="both"/>
              <w:textAlignment w:val="center"/>
            </w:pPr>
            <w:r>
              <w:rPr>
                <w:rFonts w:ascii="Arial" w:hAnsi="Arial" w:cs="Arial"/>
                <w:color w:val="000000"/>
                <w:position w:val="-2"/>
                <w:sz w:val="18"/>
                <w:szCs w:val="18"/>
              </w:rPr>
              <w:t>Izpolnjen, podpisan in žigosan.</w:t>
            </w:r>
          </w:p>
        </w:tc>
      </w:tr>
      <w:tr w:rsidR="002019C5" w14:paraId="30E2822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065DF" w14:textId="77777777" w:rsidR="002019C5" w:rsidRDefault="003D74E3">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60E78B" w14:textId="77777777" w:rsidR="002019C5" w:rsidRDefault="003D74E3">
            <w:r>
              <w:rPr>
                <w:rFonts w:ascii="Arial" w:hAnsi="Arial" w:cs="Arial"/>
                <w:color w:val="000000"/>
                <w:position w:val="-2"/>
                <w:sz w:val="18"/>
                <w:szCs w:val="18"/>
              </w:rPr>
              <w:t>Izjava gospodarskega subjekta in pooblastilo za pridobitev podatkov iz kazenske evidence</w:t>
            </w:r>
          </w:p>
          <w:p w14:paraId="349F7692"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9485EB" w14:textId="77777777" w:rsidR="002019C5" w:rsidRDefault="003D74E3">
            <w:pPr>
              <w:spacing w:before="135" w:after="135"/>
              <w:jc w:val="both"/>
              <w:textAlignment w:val="center"/>
            </w:pPr>
            <w:r>
              <w:rPr>
                <w:rFonts w:ascii="Arial" w:hAnsi="Arial" w:cs="Arial"/>
                <w:color w:val="000000"/>
                <w:position w:val="-2"/>
                <w:sz w:val="18"/>
                <w:szCs w:val="18"/>
              </w:rPr>
              <w:t>Izpolnjen, podpisan in žigosan.</w:t>
            </w:r>
          </w:p>
        </w:tc>
      </w:tr>
      <w:tr w:rsidR="002019C5" w14:paraId="439C918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A70C31" w14:textId="77777777" w:rsidR="002019C5" w:rsidRDefault="003D74E3">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8BBCB2" w14:textId="77777777" w:rsidR="002019C5" w:rsidRDefault="003D74E3">
            <w:r>
              <w:rPr>
                <w:rFonts w:ascii="Arial" w:hAnsi="Arial" w:cs="Arial"/>
                <w:color w:val="000000"/>
                <w:position w:val="-2"/>
                <w:sz w:val="18"/>
                <w:szCs w:val="18"/>
              </w:rPr>
              <w:t>Izjava članov organov in zastopnikov gospodarskega subjekta in pooblastilo za pridobitev podatkov iz kazenske evidence</w:t>
            </w:r>
          </w:p>
          <w:p w14:paraId="1ED2CD1C"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1379D9" w14:textId="77777777" w:rsidR="002019C5" w:rsidRDefault="003D74E3">
            <w:pPr>
              <w:spacing w:before="135" w:after="135"/>
              <w:jc w:val="both"/>
              <w:textAlignment w:val="center"/>
            </w:pPr>
            <w:r>
              <w:rPr>
                <w:rFonts w:ascii="Arial" w:hAnsi="Arial" w:cs="Arial"/>
                <w:color w:val="000000"/>
                <w:position w:val="-2"/>
                <w:sz w:val="18"/>
                <w:szCs w:val="18"/>
              </w:rPr>
              <w:t>Izpolnjen, podpisan in žigosan. </w:t>
            </w:r>
          </w:p>
          <w:p w14:paraId="3E364908" w14:textId="77777777" w:rsidR="002019C5" w:rsidRDefault="003D74E3">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2019C5" w14:paraId="25F65E1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877E72" w14:textId="77777777" w:rsidR="002019C5" w:rsidRDefault="003D74E3">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0AC12B" w14:textId="77777777" w:rsidR="002019C5" w:rsidRDefault="003D74E3">
            <w:r>
              <w:rPr>
                <w:rFonts w:ascii="Arial" w:hAnsi="Arial" w:cs="Arial"/>
                <w:color w:val="000000"/>
                <w:position w:val="-2"/>
                <w:sz w:val="18"/>
                <w:szCs w:val="18"/>
              </w:rPr>
              <w:t>Referenčna lista gospodarskega subjekta</w:t>
            </w:r>
          </w:p>
          <w:p w14:paraId="04A15BBA"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489E86" w14:textId="77777777" w:rsidR="002019C5" w:rsidRDefault="003D74E3">
            <w:pPr>
              <w:spacing w:before="135" w:after="135"/>
              <w:jc w:val="both"/>
              <w:textAlignment w:val="center"/>
            </w:pPr>
            <w:r>
              <w:rPr>
                <w:rFonts w:ascii="Arial" w:hAnsi="Arial" w:cs="Arial"/>
                <w:color w:val="000000"/>
                <w:position w:val="-2"/>
                <w:sz w:val="18"/>
                <w:szCs w:val="18"/>
              </w:rPr>
              <w:t>Izpolnjen.</w:t>
            </w:r>
          </w:p>
        </w:tc>
      </w:tr>
      <w:tr w:rsidR="002019C5" w14:paraId="4147BE0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85336E" w14:textId="77777777" w:rsidR="002019C5" w:rsidRDefault="003D74E3">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130C4E" w14:textId="77777777" w:rsidR="002019C5" w:rsidRDefault="003D74E3">
            <w:r>
              <w:rPr>
                <w:rFonts w:ascii="Arial" w:hAnsi="Arial" w:cs="Arial"/>
                <w:color w:val="000000"/>
                <w:position w:val="-2"/>
                <w:sz w:val="18"/>
                <w:szCs w:val="18"/>
              </w:rPr>
              <w:t>Potrdilo o dobro opravljenem delu</w:t>
            </w:r>
          </w:p>
          <w:p w14:paraId="11CBE43B"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FF6162" w14:textId="77777777" w:rsidR="002019C5" w:rsidRDefault="003D74E3">
            <w:pPr>
              <w:spacing w:before="135" w:after="135"/>
              <w:jc w:val="both"/>
              <w:textAlignment w:val="center"/>
            </w:pPr>
            <w:r>
              <w:rPr>
                <w:rFonts w:ascii="Arial" w:hAnsi="Arial" w:cs="Arial"/>
                <w:color w:val="000000"/>
                <w:position w:val="-2"/>
                <w:sz w:val="18"/>
                <w:szCs w:val="18"/>
              </w:rPr>
              <w:t>Izpolnjen, potrjen s strani naročnika posla.</w:t>
            </w:r>
          </w:p>
        </w:tc>
      </w:tr>
      <w:tr w:rsidR="002019C5" w14:paraId="55E0CBF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52BD34" w14:textId="2625CA10" w:rsidR="002019C5" w:rsidRDefault="003D74E3">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3174D8" w14:textId="77777777" w:rsidR="002019C5" w:rsidRDefault="003D74E3">
            <w:r>
              <w:rPr>
                <w:rFonts w:ascii="Arial" w:hAnsi="Arial" w:cs="Arial"/>
                <w:color w:val="000000"/>
                <w:position w:val="-2"/>
                <w:sz w:val="18"/>
                <w:szCs w:val="18"/>
              </w:rPr>
              <w:t>Vzorec menične izjave za resnost ponudbe</w:t>
            </w:r>
          </w:p>
          <w:p w14:paraId="195C4D2D" w14:textId="1223415A" w:rsidR="002019C5" w:rsidRPr="002E02BE" w:rsidRDefault="002E02BE">
            <w:pPr>
              <w:rPr>
                <w:rFonts w:ascii="Arial" w:hAnsi="Arial" w:cs="Arial"/>
                <w:sz w:val="18"/>
                <w:szCs w:val="18"/>
              </w:rPr>
            </w:pPr>
            <w:r w:rsidRPr="002E02BE">
              <w:rPr>
                <w:rFonts w:ascii="Arial" w:hAnsi="Arial" w:cs="Arial"/>
                <w:sz w:val="18"/>
                <w:szCs w:val="18"/>
              </w:rPr>
              <w:t>Velja za SKLOP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096E80" w14:textId="77777777" w:rsidR="002019C5" w:rsidRDefault="003D74E3">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2E02BE" w14:paraId="364AC4B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856BFA" w14:textId="1205BCEA" w:rsidR="002E02BE" w:rsidRDefault="002E02BE">
            <w:pPr>
              <w:rPr>
                <w:rFonts w:ascii="Arial" w:hAnsi="Arial" w:cs="Arial"/>
                <w:color w:val="000000"/>
                <w:position w:val="-2"/>
                <w:sz w:val="18"/>
                <w:szCs w:val="18"/>
              </w:rPr>
            </w:pPr>
            <w:r>
              <w:rPr>
                <w:rFonts w:ascii="Arial" w:hAnsi="Arial" w:cs="Arial"/>
                <w:color w:val="000000"/>
                <w:position w:val="-2"/>
                <w:sz w:val="18"/>
                <w:szCs w:val="18"/>
              </w:rPr>
              <w:t>7a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D8A27D" w14:textId="77777777" w:rsidR="002E02BE" w:rsidRDefault="002E02BE" w:rsidP="002E02BE">
            <w:r>
              <w:rPr>
                <w:rFonts w:ascii="Arial" w:hAnsi="Arial" w:cs="Arial"/>
                <w:color w:val="000000"/>
                <w:position w:val="-2"/>
                <w:sz w:val="18"/>
                <w:szCs w:val="18"/>
              </w:rPr>
              <w:t>Vzorec menične izjave za resnost ponudbe</w:t>
            </w:r>
          </w:p>
          <w:p w14:paraId="748C01A7" w14:textId="3DE01125" w:rsidR="002E02BE" w:rsidRDefault="002E02BE">
            <w:pPr>
              <w:rPr>
                <w:rFonts w:ascii="Arial" w:hAnsi="Arial" w:cs="Arial"/>
                <w:color w:val="000000"/>
                <w:position w:val="-2"/>
                <w:sz w:val="18"/>
                <w:szCs w:val="18"/>
              </w:rPr>
            </w:pPr>
            <w:r>
              <w:rPr>
                <w:rFonts w:ascii="Arial" w:hAnsi="Arial" w:cs="Arial"/>
                <w:color w:val="000000"/>
                <w:position w:val="-2"/>
                <w:sz w:val="18"/>
                <w:szCs w:val="18"/>
              </w:rPr>
              <w:t>Velja za SKLOP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284779" w14:textId="14CF6B85" w:rsidR="002E02BE" w:rsidRDefault="002E02BE">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 Priložena bianco menica, podpisana in žigosana.</w:t>
            </w:r>
          </w:p>
        </w:tc>
      </w:tr>
      <w:tr w:rsidR="002019C5" w14:paraId="0321AE6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FE7830" w14:textId="77777777" w:rsidR="002019C5" w:rsidRDefault="003D74E3">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583A8" w14:textId="77777777" w:rsidR="002019C5" w:rsidRDefault="003D74E3">
            <w:r>
              <w:rPr>
                <w:rFonts w:ascii="Arial" w:hAnsi="Arial" w:cs="Arial"/>
                <w:color w:val="000000"/>
                <w:position w:val="-2"/>
                <w:sz w:val="18"/>
                <w:szCs w:val="18"/>
              </w:rPr>
              <w:t>Vzorec menične izjave za dobro izvedbo</w:t>
            </w:r>
          </w:p>
          <w:p w14:paraId="57A8A30A" w14:textId="73026A52" w:rsidR="002019C5" w:rsidRDefault="002E02BE">
            <w:r w:rsidRPr="002E02BE">
              <w:rPr>
                <w:rFonts w:ascii="Arial" w:hAnsi="Arial" w:cs="Arial"/>
                <w:sz w:val="18"/>
                <w:szCs w:val="18"/>
              </w:rPr>
              <w:t>Velja za SKLOP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839CC2" w14:textId="77777777" w:rsidR="002019C5" w:rsidRDefault="003D74E3">
            <w:pPr>
              <w:spacing w:before="135" w:after="135"/>
              <w:jc w:val="both"/>
              <w:textAlignment w:val="center"/>
            </w:pPr>
            <w:r>
              <w:rPr>
                <w:rFonts w:ascii="Arial" w:hAnsi="Arial" w:cs="Arial"/>
                <w:color w:val="000000"/>
                <w:position w:val="-2"/>
                <w:sz w:val="18"/>
                <w:szCs w:val="18"/>
              </w:rPr>
              <w:t>Parafiran.</w:t>
            </w:r>
          </w:p>
        </w:tc>
      </w:tr>
      <w:tr w:rsidR="002E02BE" w14:paraId="44555DD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4800C9" w14:textId="6832C896" w:rsidR="002E02BE" w:rsidRDefault="002E02BE">
            <w:pPr>
              <w:rPr>
                <w:rFonts w:ascii="Arial" w:hAnsi="Arial" w:cs="Arial"/>
                <w:color w:val="000000"/>
                <w:position w:val="-2"/>
                <w:sz w:val="18"/>
                <w:szCs w:val="18"/>
              </w:rPr>
            </w:pPr>
            <w:r>
              <w:rPr>
                <w:rFonts w:ascii="Arial" w:hAnsi="Arial" w:cs="Arial"/>
                <w:color w:val="000000"/>
                <w:position w:val="-2"/>
                <w:sz w:val="18"/>
                <w:szCs w:val="18"/>
              </w:rPr>
              <w:t>8a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02F709" w14:textId="77777777" w:rsidR="002E02BE" w:rsidRDefault="002E02BE" w:rsidP="002E02BE">
            <w:r>
              <w:rPr>
                <w:rFonts w:ascii="Arial" w:hAnsi="Arial" w:cs="Arial"/>
                <w:color w:val="000000"/>
                <w:position w:val="-2"/>
                <w:sz w:val="18"/>
                <w:szCs w:val="18"/>
              </w:rPr>
              <w:t>Vzorec menične izjave za dobro izvedbo</w:t>
            </w:r>
          </w:p>
          <w:p w14:paraId="7852E85F" w14:textId="01BBB49A" w:rsidR="002E02BE" w:rsidRDefault="002E02BE">
            <w:pPr>
              <w:rPr>
                <w:rFonts w:ascii="Arial" w:hAnsi="Arial" w:cs="Arial"/>
                <w:color w:val="000000"/>
                <w:position w:val="-2"/>
                <w:sz w:val="18"/>
                <w:szCs w:val="18"/>
              </w:rPr>
            </w:pPr>
            <w:r>
              <w:rPr>
                <w:rFonts w:ascii="Arial" w:hAnsi="Arial" w:cs="Arial"/>
                <w:color w:val="000000"/>
                <w:position w:val="-2"/>
                <w:sz w:val="18"/>
                <w:szCs w:val="18"/>
              </w:rPr>
              <w:t>Velja za SKLOP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A97E0C" w14:textId="79EF9084" w:rsidR="002E02BE" w:rsidRDefault="002E02BE">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Parafiran.</w:t>
            </w:r>
          </w:p>
        </w:tc>
      </w:tr>
      <w:tr w:rsidR="002019C5" w14:paraId="40E9389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2D2719" w14:textId="77777777" w:rsidR="002019C5" w:rsidRDefault="00C3350B">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41B6F5" w14:textId="77777777" w:rsidR="002019C5" w:rsidRDefault="003D74E3">
            <w:r>
              <w:rPr>
                <w:rFonts w:ascii="Arial" w:hAnsi="Arial" w:cs="Arial"/>
                <w:color w:val="000000"/>
                <w:position w:val="-2"/>
                <w:sz w:val="18"/>
                <w:szCs w:val="18"/>
              </w:rPr>
              <w:t>Izjava o lastniških deležih</w:t>
            </w:r>
          </w:p>
          <w:p w14:paraId="2514D3C9"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0D8662" w14:textId="77777777" w:rsidR="002019C5" w:rsidRDefault="003D74E3">
            <w:pPr>
              <w:spacing w:before="135" w:after="135"/>
              <w:jc w:val="both"/>
              <w:textAlignment w:val="center"/>
            </w:pPr>
            <w:r>
              <w:rPr>
                <w:rFonts w:ascii="Arial" w:hAnsi="Arial" w:cs="Arial"/>
                <w:color w:val="000000"/>
                <w:position w:val="-2"/>
                <w:sz w:val="18"/>
                <w:szCs w:val="18"/>
              </w:rPr>
              <w:t>Izpolnjen, podpisan in žigosan</w:t>
            </w:r>
          </w:p>
        </w:tc>
      </w:tr>
      <w:tr w:rsidR="002019C5" w14:paraId="57C7474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2BD9C8" w14:textId="77777777" w:rsidR="002019C5" w:rsidRDefault="003D74E3">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4EB5F6" w14:textId="2F2AB002" w:rsidR="002019C5" w:rsidRDefault="003D74E3">
            <w:r>
              <w:rPr>
                <w:rFonts w:ascii="Arial" w:hAnsi="Arial" w:cs="Arial"/>
                <w:color w:val="000000"/>
                <w:position w:val="-2"/>
                <w:sz w:val="18"/>
                <w:szCs w:val="18"/>
              </w:rPr>
              <w:t>Vzorec pogodbe</w:t>
            </w:r>
            <w:r w:rsidR="002E02BE">
              <w:rPr>
                <w:rFonts w:ascii="Arial" w:hAnsi="Arial" w:cs="Arial"/>
                <w:color w:val="000000"/>
                <w:position w:val="-2"/>
                <w:sz w:val="18"/>
                <w:szCs w:val="18"/>
              </w:rPr>
              <w:t xml:space="preserve"> za SKLOP 1: </w:t>
            </w:r>
            <w:r>
              <w:rPr>
                <w:rFonts w:ascii="Arial" w:hAnsi="Arial" w:cs="Arial"/>
                <w:color w:val="000000"/>
                <w:position w:val="-2"/>
                <w:sz w:val="18"/>
                <w:szCs w:val="18"/>
              </w:rPr>
              <w:t>Pogodba o dobavi.</w:t>
            </w:r>
          </w:p>
          <w:p w14:paraId="7DA74BD8" w14:textId="77777777" w:rsidR="002019C5" w:rsidRDefault="002019C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15A77E" w14:textId="77777777" w:rsidR="002019C5" w:rsidRDefault="003D74E3">
            <w:pPr>
              <w:spacing w:before="135" w:after="135"/>
              <w:jc w:val="both"/>
              <w:textAlignment w:val="center"/>
            </w:pPr>
            <w:r>
              <w:rPr>
                <w:rFonts w:ascii="Arial" w:hAnsi="Arial" w:cs="Arial"/>
                <w:color w:val="000000"/>
                <w:position w:val="-2"/>
                <w:sz w:val="18"/>
                <w:szCs w:val="18"/>
              </w:rPr>
              <w:t>Parafiran, podpisan in žigosan.</w:t>
            </w:r>
          </w:p>
        </w:tc>
      </w:tr>
      <w:tr w:rsidR="002E02BE" w14:paraId="53AB8991" w14:textId="77777777" w:rsidTr="0020579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000873" w14:textId="462AE067" w:rsidR="002E02BE" w:rsidRDefault="002E02BE" w:rsidP="002E02BE">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A4ED04" w14:textId="30AB0265" w:rsidR="002E02BE" w:rsidRDefault="002E02BE" w:rsidP="002E02BE">
            <w:r>
              <w:rPr>
                <w:rFonts w:ascii="Arial" w:hAnsi="Arial" w:cs="Arial"/>
                <w:color w:val="000000"/>
                <w:position w:val="-2"/>
                <w:sz w:val="18"/>
                <w:szCs w:val="18"/>
              </w:rPr>
              <w:t xml:space="preserve">Vzorec pogodbe za SKLOP </w:t>
            </w:r>
            <w:r>
              <w:rPr>
                <w:rFonts w:ascii="Arial" w:hAnsi="Arial" w:cs="Arial"/>
                <w:color w:val="000000"/>
                <w:position w:val="-2"/>
                <w:sz w:val="18"/>
                <w:szCs w:val="18"/>
              </w:rPr>
              <w:t>2</w:t>
            </w:r>
            <w:r>
              <w:rPr>
                <w:rFonts w:ascii="Arial" w:hAnsi="Arial" w:cs="Arial"/>
                <w:color w:val="000000"/>
                <w:position w:val="-2"/>
                <w:sz w:val="18"/>
                <w:szCs w:val="18"/>
              </w:rPr>
              <w:t>: Pogodba o dobavi.</w:t>
            </w:r>
          </w:p>
          <w:p w14:paraId="0D50DB9A" w14:textId="75EF9E9D" w:rsidR="002E02BE" w:rsidRDefault="002E02BE" w:rsidP="002E02BE">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0562C8" w14:textId="25289D19" w:rsidR="002E02BE" w:rsidRDefault="002E02BE" w:rsidP="002E02BE">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Parafiran, podpisan in žigosan.</w:t>
            </w:r>
          </w:p>
        </w:tc>
      </w:tr>
    </w:tbl>
    <w:p w14:paraId="1306DCC5" w14:textId="77777777" w:rsidR="002019C5" w:rsidRDefault="002019C5">
      <w:pPr>
        <w:sectPr w:rsidR="002019C5" w:rsidSect="00D931BF">
          <w:headerReference w:type="default" r:id="rId9"/>
          <w:footerReference w:type="default" r:id="rId10"/>
          <w:pgSz w:w="11906" w:h="16838"/>
          <w:pgMar w:top="1418" w:right="1418" w:bottom="1418" w:left="1418" w:header="567" w:footer="680" w:gutter="0"/>
          <w:cols w:space="708"/>
          <w:docGrid w:linePitch="360"/>
        </w:sectPr>
      </w:pPr>
    </w:p>
    <w:p w14:paraId="095020DA"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1</w:t>
      </w:r>
    </w:p>
    <w:p w14:paraId="6208EFE9" w14:textId="77777777" w:rsidR="008A7677" w:rsidRDefault="003D74E3" w:rsidP="00FC2A06">
      <w:pPr>
        <w:pStyle w:val="Naslov1"/>
        <w:pBdr>
          <w:top w:val="single" w:sz="36" w:space="1" w:color="7EFF09"/>
          <w:left w:val="single" w:sz="36" w:space="5" w:color="7EFF09"/>
          <w:bottom w:val="single" w:sz="36" w:space="1" w:color="7EFF09"/>
          <w:right w:val="single" w:sz="36" w:space="4" w:color="7EFF09"/>
        </w:pBdr>
        <w:shd w:val="clear" w:color="auto" w:fill="FFFFFF" w:themeFill="background1"/>
        <w:spacing w:before="0" w:after="120"/>
        <w:ind w:left="1985"/>
        <w:rPr>
          <w:rFonts w:ascii="Arial" w:hAnsi="Arial" w:cs="Arial"/>
        </w:rPr>
      </w:pPr>
      <w:r>
        <w:rPr>
          <w:rFonts w:ascii="Arial" w:hAnsi="Arial" w:cs="Arial"/>
        </w:rPr>
        <w:t>Ponudba</w:t>
      </w:r>
    </w:p>
    <w:p w14:paraId="0BE897A3" w14:textId="047C271B" w:rsidR="008A7677" w:rsidRDefault="008A7677" w:rsidP="008A7677">
      <w:pPr>
        <w:spacing w:after="120"/>
        <w:rPr>
          <w:rFonts w:ascii="Arial" w:hAnsi="Arial" w:cs="Arial"/>
        </w:rPr>
      </w:pPr>
    </w:p>
    <w:p w14:paraId="29F4DDFF" w14:textId="77777777" w:rsidR="00F97A75" w:rsidRDefault="00F97A75" w:rsidP="008A7677">
      <w:pPr>
        <w:spacing w:after="120"/>
        <w:rPr>
          <w:rFonts w:ascii="Arial" w:hAnsi="Arial" w:cs="Arial"/>
        </w:rPr>
      </w:pPr>
    </w:p>
    <w:p w14:paraId="750E0175" w14:textId="4866D515" w:rsidR="002019C5" w:rsidRPr="00D461E0" w:rsidRDefault="003D74E3">
      <w:pPr>
        <w:spacing w:before="225" w:after="225" w:line="240" w:lineRule="auto"/>
        <w:jc w:val="both"/>
        <w:rPr>
          <w:rFonts w:ascii="Arial" w:hAnsi="Arial" w:cs="Arial"/>
          <w:b/>
          <w:bCs/>
          <w:color w:val="000000"/>
          <w:sz w:val="18"/>
          <w:szCs w:val="18"/>
        </w:rPr>
      </w:pPr>
      <w:r>
        <w:rPr>
          <w:rFonts w:ascii="Arial" w:hAnsi="Arial" w:cs="Arial"/>
          <w:color w:val="000000"/>
          <w:sz w:val="18"/>
          <w:szCs w:val="18"/>
        </w:rPr>
        <w:t>Na osnovi povabila za naročilo »</w:t>
      </w:r>
      <w:r w:rsidR="00D461E0" w:rsidRPr="00D461E0">
        <w:rPr>
          <w:rFonts w:ascii="Arial" w:hAnsi="Arial" w:cs="Arial"/>
          <w:b/>
          <w:bCs/>
          <w:color w:val="000000"/>
          <w:sz w:val="18"/>
          <w:szCs w:val="18"/>
        </w:rPr>
        <w:t>Dobava soli za posip cest za zimsko službo za sezono 2019 – 2020</w:t>
      </w:r>
      <w:r w:rsidR="00D461E0">
        <w:rPr>
          <w:rFonts w:ascii="Arial" w:hAnsi="Arial" w:cs="Arial"/>
          <w:b/>
          <w:bCs/>
          <w:color w:val="000000"/>
          <w:sz w:val="18"/>
          <w:szCs w:val="18"/>
        </w:rPr>
        <w:t xml:space="preserve">«, </w:t>
      </w:r>
      <w:r>
        <w:rPr>
          <w:rFonts w:ascii="Arial" w:hAnsi="Arial" w:cs="Arial"/>
          <w:color w:val="000000"/>
          <w:sz w:val="18"/>
          <w:szCs w:val="18"/>
        </w:rPr>
        <w:t>dajemo ponudbo, kot sledi:</w:t>
      </w:r>
    </w:p>
    <w:p w14:paraId="39196CE4" w14:textId="61A88078" w:rsidR="00330B7D" w:rsidRDefault="003D74E3" w:rsidP="00330B7D">
      <w:pPr>
        <w:spacing w:after="0" w:line="240" w:lineRule="auto"/>
        <w:jc w:val="both"/>
        <w:rPr>
          <w:rFonts w:ascii="Arial" w:hAnsi="Arial" w:cs="Arial"/>
          <w:color w:val="000000"/>
          <w:sz w:val="18"/>
          <w:szCs w:val="18"/>
          <w:u w:val="single"/>
        </w:rPr>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w:t>
      </w:r>
      <w:r w:rsidR="00330B7D">
        <w:rPr>
          <w:rFonts w:ascii="Arial" w:hAnsi="Arial" w:cs="Arial"/>
          <w:color w:val="000000"/>
          <w:sz w:val="18"/>
          <w:szCs w:val="18"/>
          <w:u w:val="single"/>
        </w:rPr>
        <w:t xml:space="preserve">                            __________   </w:t>
      </w:r>
      <w:r>
        <w:rPr>
          <w:rFonts w:ascii="Arial" w:hAnsi="Arial" w:cs="Arial"/>
          <w:color w:val="000000"/>
          <w:sz w:val="18"/>
          <w:szCs w:val="18"/>
          <w:u w:val="single"/>
        </w:rPr>
        <w:t>___</w:t>
      </w:r>
      <w:r w:rsidR="00330B7D">
        <w:rPr>
          <w:rFonts w:ascii="Arial" w:hAnsi="Arial" w:cs="Arial"/>
          <w:color w:val="000000"/>
          <w:sz w:val="18"/>
          <w:szCs w:val="18"/>
          <w:u w:val="single"/>
        </w:rPr>
        <w:t xml:space="preserve"> za </w:t>
      </w:r>
      <w:r w:rsidR="00330B7D" w:rsidRPr="00330B7D">
        <w:rPr>
          <w:rFonts w:ascii="Arial" w:hAnsi="Arial" w:cs="Arial"/>
          <w:b/>
          <w:bCs/>
          <w:color w:val="000000"/>
          <w:sz w:val="18"/>
          <w:szCs w:val="18"/>
          <w:u w:val="single"/>
        </w:rPr>
        <w:t>SKLOP 1</w:t>
      </w:r>
      <w:r w:rsidR="00330B7D">
        <w:rPr>
          <w:rFonts w:ascii="Arial" w:hAnsi="Arial" w:cs="Arial"/>
          <w:color w:val="000000"/>
          <w:sz w:val="18"/>
          <w:szCs w:val="18"/>
          <w:u w:val="single"/>
        </w:rPr>
        <w:t xml:space="preserve"> in </w:t>
      </w:r>
      <w:r w:rsidR="00330B7D" w:rsidRPr="00330B7D">
        <w:rPr>
          <w:rFonts w:ascii="Arial" w:hAnsi="Arial" w:cs="Arial"/>
          <w:b/>
          <w:bCs/>
          <w:color w:val="000000"/>
          <w:sz w:val="18"/>
          <w:szCs w:val="18"/>
          <w:u w:val="single"/>
        </w:rPr>
        <w:t>SKLOP 2</w:t>
      </w:r>
    </w:p>
    <w:p w14:paraId="5A7B75AC" w14:textId="3A8E932F" w:rsidR="00FC2A06" w:rsidRDefault="00330B7D">
      <w:pPr>
        <w:spacing w:before="225" w:after="225" w:line="240" w:lineRule="auto"/>
        <w:jc w:val="both"/>
        <w:rPr>
          <w:rFonts w:ascii="Arial" w:hAnsi="Arial" w:cs="Arial"/>
          <w:color w:val="000000"/>
          <w:sz w:val="18"/>
          <w:szCs w:val="18"/>
        </w:rPr>
      </w:pPr>
      <w:r w:rsidRPr="00330B7D">
        <w:rPr>
          <w:rFonts w:ascii="Arial" w:hAnsi="Arial" w:cs="Arial"/>
          <w:color w:val="000000"/>
          <w:sz w:val="18"/>
          <w:szCs w:val="18"/>
        </w:rPr>
        <w:t xml:space="preserve">           </w:t>
      </w:r>
      <w:r>
        <w:rPr>
          <w:rFonts w:ascii="Arial" w:hAnsi="Arial" w:cs="Arial"/>
          <w:color w:val="000000"/>
          <w:sz w:val="18"/>
          <w:szCs w:val="18"/>
        </w:rPr>
        <w:t xml:space="preserve">                                                                                                              </w:t>
      </w:r>
      <w:r w:rsidRPr="00330B7D">
        <w:rPr>
          <w:rFonts w:ascii="Arial" w:hAnsi="Arial" w:cs="Arial"/>
          <w:color w:val="000000"/>
          <w:sz w:val="18"/>
          <w:szCs w:val="18"/>
        </w:rPr>
        <w:t xml:space="preserve"> </w:t>
      </w:r>
      <w:r>
        <w:rPr>
          <w:rFonts w:ascii="Arial" w:hAnsi="Arial" w:cs="Arial"/>
          <w:color w:val="000000"/>
          <w:sz w:val="18"/>
          <w:szCs w:val="18"/>
        </w:rPr>
        <w:t>(</w:t>
      </w:r>
      <w:r w:rsidR="00D461E0">
        <w:rPr>
          <w:rFonts w:ascii="Arial" w:hAnsi="Arial" w:cs="Arial"/>
          <w:color w:val="000000"/>
          <w:sz w:val="18"/>
          <w:szCs w:val="18"/>
        </w:rPr>
        <w:t>u</w:t>
      </w:r>
      <w:r w:rsidRPr="00330B7D">
        <w:rPr>
          <w:rFonts w:ascii="Arial" w:hAnsi="Arial" w:cs="Arial"/>
          <w:color w:val="000000"/>
          <w:sz w:val="18"/>
          <w:szCs w:val="18"/>
        </w:rPr>
        <w:t>strezno obkroži</w:t>
      </w:r>
      <w:r>
        <w:rPr>
          <w:rFonts w:ascii="Arial" w:hAnsi="Arial" w:cs="Arial"/>
          <w:color w:val="000000"/>
          <w:sz w:val="18"/>
          <w:szCs w:val="18"/>
        </w:rPr>
        <w:t>)</w:t>
      </w:r>
      <w:r w:rsidRPr="00330B7D">
        <w:rPr>
          <w:rFonts w:ascii="Arial" w:hAnsi="Arial" w:cs="Arial"/>
          <w:color w:val="000000"/>
          <w:sz w:val="18"/>
          <w:szCs w:val="18"/>
        </w:rPr>
        <w:t xml:space="preserve">      </w:t>
      </w:r>
    </w:p>
    <w:p w14:paraId="355ADD04" w14:textId="3ED05C8D" w:rsidR="002019C5" w:rsidRPr="00330B7D" w:rsidRDefault="00330B7D">
      <w:pPr>
        <w:spacing w:before="225" w:after="225" w:line="240" w:lineRule="auto"/>
        <w:jc w:val="both"/>
      </w:pPr>
      <w:r w:rsidRPr="00330B7D">
        <w:rPr>
          <w:rFonts w:ascii="Arial" w:hAnsi="Arial" w:cs="Arial"/>
          <w:color w:val="000000"/>
          <w:sz w:val="18"/>
          <w:szCs w:val="18"/>
        </w:rPr>
        <w:t xml:space="preserve">                                                                                                                                                             </w:t>
      </w:r>
    </w:p>
    <w:tbl>
      <w:tblPr>
        <w:tblStyle w:val="NormalTablePHPDOCX"/>
        <w:tblW w:w="8670" w:type="dxa"/>
        <w:tblInd w:w="108" w:type="dxa"/>
        <w:tblLook w:val="04A0" w:firstRow="1" w:lastRow="0" w:firstColumn="1" w:lastColumn="0" w:noHBand="0" w:noVBand="1"/>
      </w:tblPr>
      <w:tblGrid>
        <w:gridCol w:w="2385"/>
        <w:gridCol w:w="6285"/>
      </w:tblGrid>
      <w:tr w:rsidR="002019C5" w14:paraId="244A32A8"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9DDB180" w14:textId="77777777" w:rsidR="002019C5" w:rsidRDefault="003D74E3">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EF6D8A" w14:textId="77777777" w:rsidR="002019C5" w:rsidRDefault="003D74E3">
            <w:r>
              <w:rPr>
                <w:rFonts w:ascii="Arial" w:hAnsi="Arial" w:cs="Arial"/>
                <w:color w:val="000000"/>
                <w:position w:val="-2"/>
                <w:sz w:val="18"/>
                <w:szCs w:val="18"/>
              </w:rPr>
              <w:t> </w:t>
            </w:r>
          </w:p>
        </w:tc>
      </w:tr>
      <w:tr w:rsidR="002019C5" w14:paraId="58F75851"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D86239C" w14:textId="77777777" w:rsidR="002019C5" w:rsidRDefault="003D74E3">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10E393" w14:textId="77777777" w:rsidR="002019C5" w:rsidRDefault="003D74E3">
            <w:r>
              <w:rPr>
                <w:rFonts w:ascii="Arial" w:hAnsi="Arial" w:cs="Arial"/>
                <w:color w:val="000000"/>
                <w:position w:val="-2"/>
                <w:sz w:val="18"/>
                <w:szCs w:val="18"/>
              </w:rPr>
              <w:t> </w:t>
            </w:r>
          </w:p>
        </w:tc>
      </w:tr>
    </w:tbl>
    <w:p w14:paraId="2403F411" w14:textId="77777777" w:rsidR="002019C5" w:rsidRDefault="003D74E3">
      <w:pPr>
        <w:spacing w:before="225" w:after="225" w:line="240" w:lineRule="auto"/>
        <w:jc w:val="both"/>
      </w:pPr>
      <w:r>
        <w:rPr>
          <w:rFonts w:ascii="Arial" w:hAnsi="Arial" w:cs="Arial"/>
          <w:color w:val="000000"/>
          <w:sz w:val="18"/>
          <w:szCs w:val="18"/>
        </w:rPr>
        <w:t>Ponudbo oddajamo (ustrezno označite):</w:t>
      </w:r>
    </w:p>
    <w:p w14:paraId="46B70572" w14:textId="77777777" w:rsidR="002019C5" w:rsidRDefault="003D74E3">
      <w:pPr>
        <w:spacing w:before="225" w:after="225" w:line="240" w:lineRule="auto"/>
        <w:jc w:val="both"/>
      </w:pPr>
      <w:r>
        <w:fldChar w:fldCharType="begin">
          <w:ffData>
            <w:name w:val="cbox15d7fc4deca6c3"/>
            <w:enabled/>
            <w:calcOnExit w:val="0"/>
            <w:checkBox>
              <w:sizeAuto/>
              <w:default w:val="0"/>
            </w:checkBox>
          </w:ffData>
        </w:fldChar>
      </w:r>
      <w:bookmarkStart w:id="5" w:name="cbox15d7fc4deca6c3"/>
      <w:r>
        <w:instrText xml:space="preserve"> FORMCHECKBOX </w:instrText>
      </w:r>
      <w:r w:rsidR="006E2828">
        <w:fldChar w:fldCharType="separate"/>
      </w:r>
      <w:r>
        <w:fldChar w:fldCharType="end"/>
      </w:r>
      <w:bookmarkEnd w:id="5"/>
      <w:r>
        <w:rPr>
          <w:rFonts w:ascii="Arial" w:hAnsi="Arial" w:cs="Arial"/>
          <w:color w:val="000000"/>
          <w:sz w:val="18"/>
          <w:szCs w:val="18"/>
        </w:rPr>
        <w:t> samostojno</w:t>
      </w:r>
    </w:p>
    <w:p w14:paraId="7658B503" w14:textId="77777777" w:rsidR="002019C5" w:rsidRDefault="003D74E3">
      <w:pPr>
        <w:spacing w:before="225" w:after="225" w:line="240" w:lineRule="auto"/>
        <w:jc w:val="both"/>
      </w:pPr>
      <w:r>
        <w:fldChar w:fldCharType="begin">
          <w:ffData>
            <w:name w:val="cbox15d7fc4deca9d6"/>
            <w:enabled/>
            <w:calcOnExit w:val="0"/>
            <w:checkBox>
              <w:sizeAuto/>
              <w:default w:val="0"/>
            </w:checkBox>
          </w:ffData>
        </w:fldChar>
      </w:r>
      <w:bookmarkStart w:id="6" w:name="cbox15d7fc4deca9d6"/>
      <w:r>
        <w:instrText xml:space="preserve"> FORMCHECKBOX </w:instrText>
      </w:r>
      <w:r w:rsidR="006E2828">
        <w:fldChar w:fldCharType="separate"/>
      </w:r>
      <w:r>
        <w:fldChar w:fldCharType="end"/>
      </w:r>
      <w:bookmarkEnd w:id="6"/>
      <w:r>
        <w:rPr>
          <w:rFonts w:ascii="Arial" w:hAnsi="Arial" w:cs="Arial"/>
          <w:color w:val="000000"/>
          <w:sz w:val="18"/>
          <w:szCs w:val="18"/>
        </w:rPr>
        <w:t> z naslednjimi partnerji (navedite samo firme): ___________________________________</w:t>
      </w:r>
    </w:p>
    <w:p w14:paraId="442522AF" w14:textId="77777777" w:rsidR="002019C5" w:rsidRDefault="003D74E3">
      <w:pPr>
        <w:spacing w:before="225" w:after="225" w:line="240" w:lineRule="auto"/>
        <w:jc w:val="both"/>
      </w:pPr>
      <w:r>
        <w:fldChar w:fldCharType="begin">
          <w:ffData>
            <w:name w:val="cbox15d7fc4decacdc"/>
            <w:enabled/>
            <w:calcOnExit w:val="0"/>
            <w:checkBox>
              <w:sizeAuto/>
              <w:default w:val="0"/>
            </w:checkBox>
          </w:ffData>
        </w:fldChar>
      </w:r>
      <w:bookmarkStart w:id="7" w:name="cbox15d7fc4decacdc"/>
      <w:r>
        <w:instrText xml:space="preserve"> FORMCHECKBOX </w:instrText>
      </w:r>
      <w:r w:rsidR="006E2828">
        <w:fldChar w:fldCharType="separate"/>
      </w:r>
      <w:r>
        <w:fldChar w:fldCharType="end"/>
      </w:r>
      <w:bookmarkEnd w:id="7"/>
      <w:r>
        <w:rPr>
          <w:rFonts w:ascii="Arial" w:hAnsi="Arial" w:cs="Arial"/>
          <w:color w:val="000000"/>
          <w:sz w:val="18"/>
          <w:szCs w:val="18"/>
        </w:rPr>
        <w:t> z naslednjimi podizvajalci (navedite samo firme): ________________________________</w:t>
      </w:r>
    </w:p>
    <w:p w14:paraId="5FB0714F" w14:textId="18346550" w:rsidR="002019C5" w:rsidRDefault="003D74E3">
      <w:pPr>
        <w:spacing w:before="225" w:after="225" w:line="240" w:lineRule="auto"/>
        <w:jc w:val="both"/>
        <w:rPr>
          <w:rFonts w:ascii="Arial" w:hAnsi="Arial" w:cs="Arial"/>
          <w:color w:val="000000"/>
          <w:sz w:val="18"/>
          <w:szCs w:val="18"/>
        </w:rPr>
      </w:pPr>
      <w:r>
        <w:fldChar w:fldCharType="begin">
          <w:ffData>
            <w:name w:val="cbox15d7fc4decafe9"/>
            <w:enabled/>
            <w:calcOnExit w:val="0"/>
            <w:checkBox>
              <w:sizeAuto/>
              <w:default w:val="0"/>
            </w:checkBox>
          </w:ffData>
        </w:fldChar>
      </w:r>
      <w:bookmarkStart w:id="8" w:name="cbox15d7fc4decafe9"/>
      <w:r>
        <w:instrText xml:space="preserve"> FORMCHECKBOX </w:instrText>
      </w:r>
      <w:r w:rsidR="006E2828">
        <w:fldChar w:fldCharType="separate"/>
      </w:r>
      <w:r>
        <w:fldChar w:fldCharType="end"/>
      </w:r>
      <w:bookmarkEnd w:id="8"/>
      <w:r>
        <w:rPr>
          <w:rFonts w:ascii="Arial" w:hAnsi="Arial" w:cs="Arial"/>
          <w:color w:val="000000"/>
          <w:sz w:val="18"/>
          <w:szCs w:val="18"/>
        </w:rPr>
        <w:t>  z uporabo zmogljivosti naslednjih subjektov (navedite samo firme): _____________________________</w:t>
      </w:r>
    </w:p>
    <w:p w14:paraId="2D1F64E9" w14:textId="286F16FD" w:rsidR="00FC2A06" w:rsidRDefault="00FC2A06">
      <w:pPr>
        <w:spacing w:before="225" w:after="225" w:line="240" w:lineRule="auto"/>
        <w:jc w:val="both"/>
        <w:rPr>
          <w:rFonts w:ascii="Arial" w:hAnsi="Arial" w:cs="Arial"/>
          <w:color w:val="000000"/>
          <w:sz w:val="18"/>
          <w:szCs w:val="18"/>
        </w:rPr>
      </w:pPr>
    </w:p>
    <w:p w14:paraId="48D1A14E" w14:textId="2D260C6C" w:rsidR="00FC2A06" w:rsidRDefault="00FC2A06">
      <w:pPr>
        <w:spacing w:before="225" w:after="225" w:line="240" w:lineRule="auto"/>
        <w:jc w:val="both"/>
        <w:rPr>
          <w:rFonts w:ascii="Arial" w:hAnsi="Arial" w:cs="Arial"/>
          <w:color w:val="000000"/>
          <w:sz w:val="18"/>
          <w:szCs w:val="18"/>
        </w:rPr>
      </w:pPr>
    </w:p>
    <w:p w14:paraId="27B751F8" w14:textId="77777777" w:rsidR="00FC2A06" w:rsidRDefault="00FC2A06">
      <w:pPr>
        <w:spacing w:before="225" w:after="225" w:line="240" w:lineRule="auto"/>
        <w:jc w:val="both"/>
      </w:pPr>
    </w:p>
    <w:p w14:paraId="40AD8C62" w14:textId="3061F11E" w:rsidR="00330B7D" w:rsidRDefault="003D74E3">
      <w:pPr>
        <w:spacing w:before="225" w:after="225" w:line="240" w:lineRule="auto"/>
        <w:jc w:val="both"/>
        <w:rPr>
          <w:rFonts w:ascii="Arial" w:hAnsi="Arial" w:cs="Arial"/>
          <w:b/>
          <w:bCs/>
          <w:color w:val="000000"/>
          <w:sz w:val="18"/>
          <w:szCs w:val="18"/>
        </w:rPr>
      </w:pPr>
      <w:r>
        <w:rPr>
          <w:rFonts w:ascii="Arial" w:hAnsi="Arial" w:cs="Arial"/>
          <w:color w:val="000000"/>
          <w:sz w:val="18"/>
          <w:szCs w:val="18"/>
        </w:rPr>
        <w:t> </w:t>
      </w:r>
      <w:r>
        <w:rPr>
          <w:rFonts w:ascii="Arial" w:hAnsi="Arial" w:cs="Arial"/>
          <w:b/>
          <w:bCs/>
          <w:color w:val="000000"/>
          <w:sz w:val="18"/>
          <w:szCs w:val="18"/>
        </w:rPr>
        <w:t xml:space="preserve">II. </w:t>
      </w:r>
      <w:bookmarkStart w:id="9" w:name="_Hlk22722034"/>
      <w:bookmarkStart w:id="10" w:name="_Hlk22722056"/>
      <w:r>
        <w:rPr>
          <w:rFonts w:ascii="Arial" w:hAnsi="Arial" w:cs="Arial"/>
          <w:b/>
          <w:bCs/>
          <w:color w:val="000000"/>
          <w:sz w:val="18"/>
          <w:szCs w:val="18"/>
        </w:rPr>
        <w:t>Ponudbena cena</w:t>
      </w:r>
      <w:r w:rsidR="00FC2A06">
        <w:rPr>
          <w:rFonts w:ascii="Arial" w:hAnsi="Arial" w:cs="Arial"/>
          <w:b/>
          <w:bCs/>
          <w:color w:val="000000"/>
          <w:sz w:val="18"/>
          <w:szCs w:val="18"/>
        </w:rPr>
        <w:t>:</w:t>
      </w:r>
    </w:p>
    <w:p w14:paraId="0EF7C675" w14:textId="049419C7" w:rsidR="002019C5" w:rsidRDefault="00330B7D" w:rsidP="00330B7D">
      <w:pPr>
        <w:pStyle w:val="Odstavekseznama"/>
        <w:numPr>
          <w:ilvl w:val="0"/>
          <w:numId w:val="43"/>
        </w:numPr>
        <w:spacing w:before="225" w:after="225" w:line="240" w:lineRule="auto"/>
        <w:jc w:val="both"/>
      </w:pPr>
      <w:r w:rsidRPr="00330B7D">
        <w:rPr>
          <w:rFonts w:ascii="Arial" w:hAnsi="Arial" w:cs="Arial"/>
          <w:b/>
          <w:bCs/>
          <w:color w:val="000000"/>
          <w:sz w:val="18"/>
          <w:szCs w:val="18"/>
        </w:rPr>
        <w:t>SKLOP 1</w:t>
      </w:r>
    </w:p>
    <w:tbl>
      <w:tblPr>
        <w:tblStyle w:val="NormalTablePHPDOCX"/>
        <w:tblW w:w="5705" w:type="pct"/>
        <w:tblInd w:w="-639" w:type="dxa"/>
        <w:tblLook w:val="04A0" w:firstRow="1" w:lastRow="0" w:firstColumn="1" w:lastColumn="0" w:noHBand="0" w:noVBand="1"/>
      </w:tblPr>
      <w:tblGrid>
        <w:gridCol w:w="2922"/>
        <w:gridCol w:w="717"/>
        <w:gridCol w:w="1530"/>
        <w:gridCol w:w="1561"/>
        <w:gridCol w:w="1416"/>
        <w:gridCol w:w="2189"/>
      </w:tblGrid>
      <w:tr w:rsidR="00330B7D" w14:paraId="135BFD1B" w14:textId="77777777" w:rsidTr="00330B7D">
        <w:tc>
          <w:tcPr>
            <w:tcW w:w="141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bookmarkEnd w:id="9"/>
          <w:p w14:paraId="5285396A" w14:textId="77777777" w:rsidR="00330B7D" w:rsidRDefault="00330B7D">
            <w:pPr>
              <w:jc w:val="center"/>
            </w:pPr>
            <w:r>
              <w:rPr>
                <w:rFonts w:ascii="Arial" w:hAnsi="Arial" w:cs="Arial"/>
                <w:b/>
                <w:bCs/>
                <w:color w:val="000000"/>
                <w:position w:val="-2"/>
                <w:sz w:val="18"/>
                <w:szCs w:val="18"/>
                <w:shd w:val="clear" w:color="auto" w:fill="D1D1D1"/>
              </w:rPr>
              <w:t>Postavka</w:t>
            </w:r>
          </w:p>
        </w:tc>
        <w:tc>
          <w:tcPr>
            <w:tcW w:w="34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BF87937" w14:textId="77777777" w:rsidR="00330B7D" w:rsidRDefault="00330B7D">
            <w:pPr>
              <w:jc w:val="center"/>
            </w:pPr>
            <w:r>
              <w:rPr>
                <w:rFonts w:ascii="Arial" w:hAnsi="Arial" w:cs="Arial"/>
                <w:b/>
                <w:bCs/>
                <w:color w:val="000000"/>
                <w:position w:val="-2"/>
                <w:sz w:val="18"/>
                <w:szCs w:val="18"/>
                <w:shd w:val="clear" w:color="auto" w:fill="D1D1D1"/>
              </w:rPr>
              <w:t>Enota</w:t>
            </w:r>
          </w:p>
        </w:tc>
        <w:tc>
          <w:tcPr>
            <w:tcW w:w="74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64F076C" w14:textId="77777777" w:rsidR="00330B7D" w:rsidRDefault="00330B7D">
            <w:pPr>
              <w:jc w:val="center"/>
            </w:pPr>
            <w:r>
              <w:rPr>
                <w:rFonts w:ascii="Arial" w:hAnsi="Arial" w:cs="Arial"/>
                <w:b/>
                <w:bCs/>
                <w:color w:val="000000"/>
                <w:position w:val="-2"/>
                <w:sz w:val="18"/>
                <w:szCs w:val="18"/>
                <w:shd w:val="clear" w:color="auto" w:fill="D1D1D1"/>
              </w:rPr>
              <w:t>Vrednost brez DDV</w:t>
            </w:r>
          </w:p>
        </w:tc>
        <w:tc>
          <w:tcPr>
            <w:tcW w:w="755" w:type="pct"/>
            <w:tcBorders>
              <w:top w:val="single" w:sz="5" w:space="0" w:color="000000"/>
              <w:left w:val="single" w:sz="5" w:space="0" w:color="000000"/>
              <w:bottom w:val="single" w:sz="5" w:space="0" w:color="000000"/>
              <w:right w:val="single" w:sz="5" w:space="0" w:color="000000"/>
            </w:tcBorders>
            <w:shd w:val="clear" w:color="auto" w:fill="D1D1D1"/>
          </w:tcPr>
          <w:p w14:paraId="03ED78DF" w14:textId="71A82B3C" w:rsidR="00330B7D" w:rsidRDefault="00330B7D">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Popust (v % in EUR)</w:t>
            </w:r>
          </w:p>
        </w:tc>
        <w:tc>
          <w:tcPr>
            <w:tcW w:w="68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0DCAF47" w14:textId="79D1E28F" w:rsidR="00330B7D" w:rsidRDefault="00330B7D">
            <w:pPr>
              <w:jc w:val="center"/>
            </w:pPr>
            <w:r>
              <w:rPr>
                <w:rFonts w:ascii="Arial" w:hAnsi="Arial" w:cs="Arial"/>
                <w:b/>
                <w:bCs/>
                <w:color w:val="000000"/>
                <w:position w:val="-2"/>
                <w:sz w:val="18"/>
                <w:szCs w:val="18"/>
                <w:shd w:val="clear" w:color="auto" w:fill="D1D1D1"/>
              </w:rPr>
              <w:t>DDV</w:t>
            </w:r>
          </w:p>
        </w:tc>
        <w:tc>
          <w:tcPr>
            <w:tcW w:w="105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D3CDFA1" w14:textId="77777777" w:rsidR="00330B7D" w:rsidRDefault="00330B7D">
            <w:pPr>
              <w:jc w:val="center"/>
            </w:pPr>
            <w:r>
              <w:rPr>
                <w:rFonts w:ascii="Arial" w:hAnsi="Arial" w:cs="Arial"/>
                <w:b/>
                <w:bCs/>
                <w:color w:val="000000"/>
                <w:position w:val="-2"/>
                <w:sz w:val="18"/>
                <w:szCs w:val="18"/>
                <w:shd w:val="clear" w:color="auto" w:fill="D1D1D1"/>
              </w:rPr>
              <w:t>Vrednost z DDV</w:t>
            </w:r>
          </w:p>
        </w:tc>
      </w:tr>
      <w:tr w:rsidR="00330B7D" w14:paraId="10B3BB07" w14:textId="77777777" w:rsidTr="00330B7D">
        <w:trPr>
          <w:trHeight w:val="697"/>
        </w:trPr>
        <w:tc>
          <w:tcPr>
            <w:tcW w:w="141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89DB1F" w14:textId="77777777" w:rsidR="00330B7D" w:rsidRPr="00D461E0" w:rsidRDefault="00330B7D" w:rsidP="00330B7D">
            <w:pPr>
              <w:spacing w:after="160" w:line="259" w:lineRule="auto"/>
              <w:contextualSpacing/>
              <w:jc w:val="both"/>
              <w:rPr>
                <w:rFonts w:ascii="Arial" w:eastAsia="Calibri" w:hAnsi="Arial" w:cs="Arial"/>
                <w:color w:val="000000" w:themeColor="text1"/>
                <w:sz w:val="18"/>
                <w:szCs w:val="18"/>
              </w:rPr>
            </w:pPr>
            <w:r w:rsidRPr="00B8711C">
              <w:rPr>
                <w:rFonts w:ascii="Arial" w:eastAsia="Times New Roman" w:hAnsi="Arial" w:cs="Arial"/>
                <w:b/>
                <w:bCs/>
                <w:color w:val="000000"/>
                <w:position w:val="-2"/>
                <w:sz w:val="18"/>
                <w:szCs w:val="18"/>
              </w:rPr>
              <w:t>KAMENA SOL</w:t>
            </w:r>
            <w:r w:rsidRPr="00B8711C">
              <w:rPr>
                <w:rFonts w:ascii="Arial" w:eastAsia="Times New Roman" w:hAnsi="Arial" w:cs="Arial"/>
                <w:color w:val="000000"/>
                <w:position w:val="-2"/>
                <w:sz w:val="18"/>
                <w:szCs w:val="18"/>
              </w:rPr>
              <w:t xml:space="preserve"> ZA POSIPANJE CEST pakirana v vrečah po 25 kg, na paletah po 40 vreč, s sredstvom proti strjevanju, granulacije od 0-4 mm z dovozom na sedež podjetja </w:t>
            </w:r>
            <w:r w:rsidRPr="00D461E0">
              <w:rPr>
                <w:rFonts w:ascii="Arial" w:eastAsia="Times New Roman" w:hAnsi="Arial" w:cs="Arial"/>
                <w:color w:val="000000" w:themeColor="text1"/>
                <w:position w:val="-2"/>
                <w:sz w:val="18"/>
                <w:szCs w:val="18"/>
              </w:rPr>
              <w:t>oz. ali skladiščeno na območju Prevalj</w:t>
            </w:r>
          </w:p>
          <w:p w14:paraId="4B09BD14" w14:textId="29F852B6" w:rsidR="00330B7D" w:rsidRDefault="00330B7D" w:rsidP="00006FDC">
            <w:pPr>
              <w:jc w:val="both"/>
            </w:pPr>
          </w:p>
        </w:tc>
        <w:tc>
          <w:tcPr>
            <w:tcW w:w="3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A7764E" w14:textId="77777777" w:rsidR="00330B7D" w:rsidRDefault="00330B7D" w:rsidP="00330B7D">
            <w:pPr>
              <w:jc w:val="center"/>
            </w:pPr>
            <w:r>
              <w:rPr>
                <w:rFonts w:ascii="Arial" w:hAnsi="Arial" w:cs="Arial"/>
                <w:color w:val="000000"/>
                <w:position w:val="-2"/>
                <w:sz w:val="18"/>
                <w:szCs w:val="18"/>
              </w:rPr>
              <w:t>kg</w:t>
            </w:r>
          </w:p>
        </w:tc>
        <w:tc>
          <w:tcPr>
            <w:tcW w:w="74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725BCF" w14:textId="77777777" w:rsidR="00330B7D" w:rsidRDefault="00330B7D">
            <w:r>
              <w:rPr>
                <w:rFonts w:ascii="Arial" w:hAnsi="Arial" w:cs="Arial"/>
                <w:color w:val="000000"/>
                <w:position w:val="-2"/>
                <w:sz w:val="18"/>
                <w:szCs w:val="18"/>
              </w:rPr>
              <w:t> </w:t>
            </w:r>
          </w:p>
        </w:tc>
        <w:tc>
          <w:tcPr>
            <w:tcW w:w="755" w:type="pct"/>
            <w:tcBorders>
              <w:top w:val="single" w:sz="5" w:space="0" w:color="000000"/>
              <w:left w:val="single" w:sz="5" w:space="0" w:color="000000"/>
              <w:bottom w:val="single" w:sz="5" w:space="0" w:color="000000"/>
              <w:right w:val="single" w:sz="5" w:space="0" w:color="000000"/>
            </w:tcBorders>
          </w:tcPr>
          <w:p w14:paraId="2B090E7B" w14:textId="77777777" w:rsidR="00330B7D" w:rsidRDefault="00330B7D">
            <w:pPr>
              <w:rPr>
                <w:rFonts w:ascii="Arial" w:hAnsi="Arial" w:cs="Arial"/>
                <w:color w:val="000000"/>
                <w:position w:val="-2"/>
                <w:sz w:val="18"/>
                <w:szCs w:val="18"/>
              </w:rPr>
            </w:pPr>
          </w:p>
          <w:p w14:paraId="00AC6563" w14:textId="77777777" w:rsidR="00330B7D" w:rsidRDefault="00330B7D" w:rsidP="00FC2A06">
            <w:pPr>
              <w:jc w:val="center"/>
              <w:rPr>
                <w:rFonts w:ascii="Arial" w:hAnsi="Arial" w:cs="Arial"/>
                <w:color w:val="000000"/>
                <w:position w:val="-2"/>
                <w:sz w:val="18"/>
                <w:szCs w:val="18"/>
              </w:rPr>
            </w:pPr>
          </w:p>
          <w:p w14:paraId="28AF6CF6" w14:textId="34A29D96" w:rsidR="00330B7D" w:rsidRDefault="00330B7D" w:rsidP="00FC2A06">
            <w:pPr>
              <w:jc w:val="center"/>
              <w:rPr>
                <w:rFonts w:ascii="Arial" w:hAnsi="Arial" w:cs="Arial"/>
                <w:color w:val="000000"/>
                <w:position w:val="-2"/>
                <w:sz w:val="18"/>
                <w:szCs w:val="18"/>
              </w:rPr>
            </w:pPr>
            <w:r>
              <w:rPr>
                <w:rFonts w:ascii="Arial" w:hAnsi="Arial" w:cs="Arial"/>
                <w:color w:val="000000"/>
                <w:position w:val="-2"/>
                <w:sz w:val="18"/>
                <w:szCs w:val="18"/>
              </w:rPr>
              <w:t>___</w:t>
            </w:r>
            <w:r w:rsidR="00F97A75">
              <w:rPr>
                <w:rFonts w:ascii="Arial" w:hAnsi="Arial" w:cs="Arial"/>
                <w:color w:val="000000"/>
                <w:position w:val="-2"/>
                <w:sz w:val="18"/>
                <w:szCs w:val="18"/>
              </w:rPr>
              <w:t>_</w:t>
            </w:r>
            <w:r>
              <w:rPr>
                <w:rFonts w:ascii="Arial" w:hAnsi="Arial" w:cs="Arial"/>
                <w:color w:val="000000"/>
                <w:position w:val="-2"/>
                <w:sz w:val="18"/>
                <w:szCs w:val="18"/>
              </w:rPr>
              <w:t>___</w:t>
            </w:r>
            <w:r w:rsidR="00F97A75">
              <w:rPr>
                <w:rFonts w:ascii="Arial" w:hAnsi="Arial" w:cs="Arial"/>
                <w:color w:val="000000"/>
                <w:position w:val="-2"/>
                <w:sz w:val="18"/>
                <w:szCs w:val="18"/>
              </w:rPr>
              <w:t>_</w:t>
            </w:r>
            <w:bookmarkStart w:id="11" w:name="_GoBack"/>
            <w:bookmarkEnd w:id="11"/>
            <w:r w:rsidR="00F97A75">
              <w:rPr>
                <w:rFonts w:ascii="Arial" w:hAnsi="Arial" w:cs="Arial"/>
                <w:color w:val="000000"/>
                <w:position w:val="-2"/>
                <w:sz w:val="18"/>
                <w:szCs w:val="18"/>
              </w:rPr>
              <w:t xml:space="preserve"> </w:t>
            </w:r>
            <w:r>
              <w:rPr>
                <w:rFonts w:ascii="Arial" w:hAnsi="Arial" w:cs="Arial"/>
                <w:color w:val="000000"/>
                <w:position w:val="-2"/>
                <w:sz w:val="18"/>
                <w:szCs w:val="18"/>
              </w:rPr>
              <w:t>%</w:t>
            </w:r>
          </w:p>
          <w:p w14:paraId="621FD3F4" w14:textId="77777777" w:rsidR="00330B7D" w:rsidRDefault="00330B7D" w:rsidP="00FC2A06">
            <w:pPr>
              <w:jc w:val="center"/>
              <w:rPr>
                <w:rFonts w:ascii="Arial" w:hAnsi="Arial" w:cs="Arial"/>
                <w:color w:val="000000"/>
                <w:position w:val="-2"/>
                <w:sz w:val="18"/>
                <w:szCs w:val="18"/>
              </w:rPr>
            </w:pPr>
          </w:p>
          <w:p w14:paraId="4DC2719B" w14:textId="77777777" w:rsidR="00330B7D" w:rsidRDefault="00330B7D" w:rsidP="00FC2A06">
            <w:pPr>
              <w:jc w:val="center"/>
              <w:rPr>
                <w:rFonts w:ascii="Arial" w:hAnsi="Arial" w:cs="Arial"/>
                <w:color w:val="000000"/>
                <w:position w:val="-2"/>
                <w:sz w:val="18"/>
                <w:szCs w:val="18"/>
              </w:rPr>
            </w:pPr>
          </w:p>
          <w:p w14:paraId="3E4E68AE" w14:textId="77777777" w:rsidR="00330B7D" w:rsidRDefault="00330B7D" w:rsidP="00FC2A06">
            <w:pPr>
              <w:jc w:val="center"/>
              <w:rPr>
                <w:rFonts w:ascii="Arial" w:hAnsi="Arial" w:cs="Arial"/>
                <w:color w:val="000000"/>
                <w:position w:val="-2"/>
                <w:sz w:val="18"/>
                <w:szCs w:val="18"/>
              </w:rPr>
            </w:pPr>
          </w:p>
          <w:p w14:paraId="40D8BCAC" w14:textId="1C5BE801" w:rsidR="00330B7D" w:rsidRDefault="00330B7D" w:rsidP="00FC2A06">
            <w:pPr>
              <w:jc w:val="center"/>
              <w:rPr>
                <w:rFonts w:ascii="Arial" w:hAnsi="Arial" w:cs="Arial"/>
                <w:color w:val="000000"/>
                <w:position w:val="-2"/>
                <w:sz w:val="18"/>
                <w:szCs w:val="18"/>
              </w:rPr>
            </w:pPr>
            <w:r>
              <w:rPr>
                <w:rFonts w:ascii="Arial" w:hAnsi="Arial" w:cs="Arial"/>
                <w:color w:val="000000"/>
                <w:position w:val="-2"/>
                <w:sz w:val="18"/>
                <w:szCs w:val="18"/>
              </w:rPr>
              <w:t>______</w:t>
            </w:r>
            <w:r w:rsidR="00FC2A06">
              <w:rPr>
                <w:rFonts w:ascii="Arial" w:hAnsi="Arial" w:cs="Arial"/>
                <w:color w:val="000000"/>
                <w:position w:val="-2"/>
                <w:sz w:val="18"/>
                <w:szCs w:val="18"/>
              </w:rPr>
              <w:t xml:space="preserve">_ </w:t>
            </w:r>
            <w:r>
              <w:rPr>
                <w:rFonts w:ascii="Arial" w:hAnsi="Arial" w:cs="Arial"/>
                <w:color w:val="000000"/>
                <w:position w:val="-2"/>
                <w:sz w:val="18"/>
                <w:szCs w:val="18"/>
              </w:rPr>
              <w:t>EUR</w:t>
            </w:r>
          </w:p>
        </w:tc>
        <w:tc>
          <w:tcPr>
            <w:tcW w:w="6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390D5C" w14:textId="4842AC4C" w:rsidR="00330B7D" w:rsidRDefault="00330B7D">
            <w:r>
              <w:rPr>
                <w:rFonts w:ascii="Arial" w:hAnsi="Arial" w:cs="Arial"/>
                <w:color w:val="000000"/>
                <w:position w:val="-2"/>
                <w:sz w:val="18"/>
                <w:szCs w:val="18"/>
              </w:rPr>
              <w:t> </w:t>
            </w:r>
          </w:p>
        </w:tc>
        <w:tc>
          <w:tcPr>
            <w:tcW w:w="105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C2513F" w14:textId="77777777" w:rsidR="00330B7D" w:rsidRDefault="00330B7D">
            <w:r>
              <w:rPr>
                <w:rFonts w:ascii="Arial" w:hAnsi="Arial" w:cs="Arial"/>
                <w:color w:val="000000"/>
                <w:position w:val="-2"/>
                <w:sz w:val="18"/>
                <w:szCs w:val="18"/>
              </w:rPr>
              <w:t> </w:t>
            </w:r>
          </w:p>
        </w:tc>
      </w:tr>
    </w:tbl>
    <w:bookmarkEnd w:id="10"/>
    <w:p w14:paraId="45825F8C" w14:textId="1C12A414" w:rsidR="002019C5" w:rsidRDefault="003D74E3">
      <w:pPr>
        <w:spacing w:before="225" w:after="225" w:line="240" w:lineRule="auto"/>
        <w:jc w:val="both"/>
        <w:rPr>
          <w:rFonts w:ascii="Arial" w:hAnsi="Arial" w:cs="Arial"/>
          <w:color w:val="000000"/>
          <w:sz w:val="18"/>
          <w:szCs w:val="18"/>
        </w:rPr>
      </w:pPr>
      <w:r>
        <w:rPr>
          <w:rFonts w:ascii="Arial" w:hAnsi="Arial" w:cs="Arial"/>
          <w:color w:val="000000"/>
          <w:sz w:val="18"/>
          <w:szCs w:val="18"/>
        </w:rPr>
        <w:t>Zavezujemo se, da bomo vsa dela izvršili skladno z zahtevami naročnika, najkasneje v roku določenem v razpisni dokumentaciji.  </w:t>
      </w:r>
    </w:p>
    <w:p w14:paraId="0329808A" w14:textId="72724F20" w:rsidR="00330B7D" w:rsidRDefault="00330B7D" w:rsidP="00FC2A06">
      <w:pPr>
        <w:pStyle w:val="Odstavekseznama"/>
        <w:numPr>
          <w:ilvl w:val="0"/>
          <w:numId w:val="43"/>
        </w:numPr>
        <w:spacing w:before="225" w:after="225" w:line="240" w:lineRule="auto"/>
        <w:jc w:val="both"/>
      </w:pPr>
      <w:r w:rsidRPr="00FC2A06">
        <w:rPr>
          <w:rFonts w:ascii="Arial" w:hAnsi="Arial" w:cs="Arial"/>
          <w:b/>
          <w:bCs/>
          <w:color w:val="000000"/>
          <w:sz w:val="18"/>
          <w:szCs w:val="18"/>
        </w:rPr>
        <w:lastRenderedPageBreak/>
        <w:t xml:space="preserve">SKLOP </w:t>
      </w:r>
      <w:r w:rsidR="00FC2A06" w:rsidRPr="00FC2A06">
        <w:rPr>
          <w:rFonts w:ascii="Arial" w:hAnsi="Arial" w:cs="Arial"/>
          <w:b/>
          <w:bCs/>
          <w:color w:val="000000"/>
          <w:sz w:val="18"/>
          <w:szCs w:val="18"/>
        </w:rPr>
        <w:t>2</w:t>
      </w:r>
    </w:p>
    <w:tbl>
      <w:tblPr>
        <w:tblStyle w:val="Tabelamrea"/>
        <w:tblW w:w="10490" w:type="dxa"/>
        <w:tblInd w:w="-714" w:type="dxa"/>
        <w:tblLook w:val="04A0" w:firstRow="1" w:lastRow="0" w:firstColumn="1" w:lastColumn="0" w:noHBand="0" w:noVBand="1"/>
      </w:tblPr>
      <w:tblGrid>
        <w:gridCol w:w="2977"/>
        <w:gridCol w:w="757"/>
        <w:gridCol w:w="1795"/>
        <w:gridCol w:w="1559"/>
        <w:gridCol w:w="1559"/>
        <w:gridCol w:w="1843"/>
      </w:tblGrid>
      <w:tr w:rsidR="00261EF9" w14:paraId="62938F72" w14:textId="77777777" w:rsidTr="00480144">
        <w:tc>
          <w:tcPr>
            <w:tcW w:w="2977" w:type="dxa"/>
            <w:shd w:val="clear" w:color="auto" w:fill="D9D9D9" w:themeFill="background1" w:themeFillShade="D9"/>
          </w:tcPr>
          <w:p w14:paraId="0F48A614" w14:textId="2E02F15C"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Postavka</w:t>
            </w:r>
          </w:p>
        </w:tc>
        <w:tc>
          <w:tcPr>
            <w:tcW w:w="757" w:type="dxa"/>
            <w:shd w:val="clear" w:color="auto" w:fill="D9D9D9" w:themeFill="background1" w:themeFillShade="D9"/>
          </w:tcPr>
          <w:p w14:paraId="71180D2D" w14:textId="3141477B"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Enota</w:t>
            </w:r>
          </w:p>
        </w:tc>
        <w:tc>
          <w:tcPr>
            <w:tcW w:w="1795" w:type="dxa"/>
            <w:shd w:val="clear" w:color="auto" w:fill="D9D9D9" w:themeFill="background1" w:themeFillShade="D9"/>
          </w:tcPr>
          <w:p w14:paraId="34CFDC60" w14:textId="25462B90" w:rsid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Vrednost</w:t>
            </w:r>
          </w:p>
          <w:p w14:paraId="42BE753A" w14:textId="57500B57"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brez DDV</w:t>
            </w:r>
          </w:p>
        </w:tc>
        <w:tc>
          <w:tcPr>
            <w:tcW w:w="1559" w:type="dxa"/>
            <w:shd w:val="clear" w:color="auto" w:fill="D9D9D9" w:themeFill="background1" w:themeFillShade="D9"/>
          </w:tcPr>
          <w:p w14:paraId="1FA411E8" w14:textId="1002013E"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Popust (v</w:t>
            </w:r>
            <w:r>
              <w:rPr>
                <w:rFonts w:ascii="Arial" w:hAnsi="Arial" w:cs="Arial"/>
                <w:b/>
                <w:bCs/>
                <w:sz w:val="18"/>
                <w:szCs w:val="18"/>
              </w:rPr>
              <w:t xml:space="preserve"> </w:t>
            </w:r>
            <w:r w:rsidRPr="00261EF9">
              <w:rPr>
                <w:rFonts w:ascii="Arial" w:hAnsi="Arial" w:cs="Arial"/>
                <w:b/>
                <w:bCs/>
                <w:sz w:val="18"/>
                <w:szCs w:val="18"/>
              </w:rPr>
              <w:t>% in EUR)</w:t>
            </w:r>
          </w:p>
        </w:tc>
        <w:tc>
          <w:tcPr>
            <w:tcW w:w="1559" w:type="dxa"/>
            <w:shd w:val="clear" w:color="auto" w:fill="D9D9D9" w:themeFill="background1" w:themeFillShade="D9"/>
          </w:tcPr>
          <w:p w14:paraId="744FB0F8" w14:textId="1C5B7D9A"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DDV</w:t>
            </w:r>
          </w:p>
        </w:tc>
        <w:tc>
          <w:tcPr>
            <w:tcW w:w="1843" w:type="dxa"/>
            <w:shd w:val="clear" w:color="auto" w:fill="D9D9D9" w:themeFill="background1" w:themeFillShade="D9"/>
          </w:tcPr>
          <w:p w14:paraId="30450312" w14:textId="1793F728" w:rsidR="00261EF9" w:rsidRPr="00261EF9" w:rsidRDefault="00261EF9" w:rsidP="00261EF9">
            <w:pPr>
              <w:spacing w:before="225" w:after="225"/>
              <w:jc w:val="center"/>
              <w:rPr>
                <w:rFonts w:ascii="Arial" w:hAnsi="Arial" w:cs="Arial"/>
                <w:b/>
                <w:bCs/>
                <w:sz w:val="18"/>
                <w:szCs w:val="18"/>
              </w:rPr>
            </w:pPr>
            <w:r w:rsidRPr="00261EF9">
              <w:rPr>
                <w:rFonts w:ascii="Arial" w:hAnsi="Arial" w:cs="Arial"/>
                <w:b/>
                <w:bCs/>
                <w:sz w:val="18"/>
                <w:szCs w:val="18"/>
              </w:rPr>
              <w:t>Vrednost brez DDV</w:t>
            </w:r>
          </w:p>
        </w:tc>
      </w:tr>
      <w:tr w:rsidR="00F97A75" w14:paraId="4146764C" w14:textId="77777777" w:rsidTr="00C24A7B">
        <w:tc>
          <w:tcPr>
            <w:tcW w:w="10490" w:type="dxa"/>
            <w:gridSpan w:val="6"/>
          </w:tcPr>
          <w:p w14:paraId="675EF769" w14:textId="04DDE70F" w:rsidR="00F97A75" w:rsidRPr="00261EF9" w:rsidRDefault="00F97A75">
            <w:pPr>
              <w:spacing w:before="225" w:after="225"/>
              <w:jc w:val="both"/>
              <w:rPr>
                <w:rFonts w:ascii="Arial" w:hAnsi="Arial" w:cs="Arial"/>
                <w:sz w:val="18"/>
                <w:szCs w:val="18"/>
              </w:rPr>
            </w:pPr>
            <w:r w:rsidRPr="00B8711C">
              <w:rPr>
                <w:rFonts w:ascii="Arial" w:hAnsi="Arial" w:cs="Arial"/>
                <w:b/>
                <w:bCs/>
                <w:color w:val="000000"/>
                <w:position w:val="-2"/>
                <w:sz w:val="18"/>
                <w:szCs w:val="18"/>
              </w:rPr>
              <w:t>SOL ZA POSIPANJE CEST V RAZSUTEM STANJU</w:t>
            </w:r>
            <w:r>
              <w:rPr>
                <w:rFonts w:ascii="Arial" w:hAnsi="Arial" w:cs="Arial"/>
                <w:b/>
                <w:bCs/>
                <w:color w:val="000000"/>
                <w:position w:val="-2"/>
                <w:sz w:val="18"/>
                <w:szCs w:val="18"/>
              </w:rPr>
              <w:t xml:space="preserve">, </w:t>
            </w:r>
            <w:r w:rsidRPr="00261EF9">
              <w:rPr>
                <w:rFonts w:ascii="Arial" w:hAnsi="Arial" w:cs="Arial"/>
                <w:color w:val="000000"/>
                <w:position w:val="-2"/>
                <w:sz w:val="18"/>
                <w:szCs w:val="18"/>
              </w:rPr>
              <w:t>ki ne sme vsebovati organskih snovi</w:t>
            </w:r>
            <w:r w:rsidRPr="00261EF9">
              <w:rPr>
                <w:rFonts w:ascii="Arial" w:hAnsi="Arial" w:cs="Arial"/>
                <w:color w:val="000000"/>
                <w:position w:val="-2"/>
                <w:sz w:val="18"/>
                <w:szCs w:val="18"/>
              </w:rPr>
              <w:t>:</w:t>
            </w:r>
          </w:p>
        </w:tc>
      </w:tr>
      <w:tr w:rsidR="00261EF9" w14:paraId="4630F9C8" w14:textId="77777777" w:rsidTr="00480144">
        <w:tc>
          <w:tcPr>
            <w:tcW w:w="2977" w:type="dxa"/>
          </w:tcPr>
          <w:p w14:paraId="4C8A0085" w14:textId="77777777" w:rsidR="00261EF9" w:rsidRPr="00480144" w:rsidRDefault="00261EF9" w:rsidP="00F97A75">
            <w:pPr>
              <w:spacing w:before="225" w:after="225"/>
              <w:jc w:val="center"/>
              <w:rPr>
                <w:rFonts w:ascii="Arial" w:hAnsi="Arial" w:cs="Arial"/>
                <w:sz w:val="18"/>
                <w:szCs w:val="18"/>
                <w:u w:val="single"/>
              </w:rPr>
            </w:pPr>
            <w:r w:rsidRPr="00480144">
              <w:rPr>
                <w:rFonts w:ascii="Arial" w:hAnsi="Arial" w:cs="Arial"/>
                <w:sz w:val="18"/>
                <w:szCs w:val="18"/>
                <w:u w:val="single"/>
              </w:rPr>
              <w:t>Morska</w:t>
            </w:r>
          </w:p>
          <w:p w14:paraId="473524D0" w14:textId="190277E0" w:rsidR="00480144" w:rsidRPr="00480144" w:rsidRDefault="00480144" w:rsidP="00F97A75">
            <w:pPr>
              <w:spacing w:before="225" w:after="225"/>
              <w:jc w:val="center"/>
              <w:rPr>
                <w:rFonts w:ascii="Arial" w:hAnsi="Arial" w:cs="Arial"/>
                <w:sz w:val="14"/>
                <w:szCs w:val="14"/>
              </w:rPr>
            </w:pPr>
            <w:r w:rsidRPr="00480144">
              <w:rPr>
                <w:rFonts w:ascii="Arial" w:hAnsi="Arial" w:cs="Arial"/>
                <w:sz w:val="14"/>
                <w:szCs w:val="14"/>
              </w:rPr>
              <w:t>obkroži</w:t>
            </w:r>
          </w:p>
        </w:tc>
        <w:tc>
          <w:tcPr>
            <w:tcW w:w="757" w:type="dxa"/>
          </w:tcPr>
          <w:p w14:paraId="5CD22C48" w14:textId="1FAB4C1B" w:rsidR="00261EF9" w:rsidRPr="00261EF9" w:rsidRDefault="00261EF9" w:rsidP="00480144">
            <w:pPr>
              <w:spacing w:before="225" w:after="225"/>
              <w:jc w:val="center"/>
              <w:rPr>
                <w:rFonts w:ascii="Arial" w:hAnsi="Arial" w:cs="Arial"/>
                <w:sz w:val="18"/>
                <w:szCs w:val="18"/>
              </w:rPr>
            </w:pPr>
            <w:r>
              <w:rPr>
                <w:rFonts w:ascii="Arial" w:hAnsi="Arial" w:cs="Arial"/>
                <w:sz w:val="18"/>
                <w:szCs w:val="18"/>
              </w:rPr>
              <w:t>kg</w:t>
            </w:r>
          </w:p>
        </w:tc>
        <w:tc>
          <w:tcPr>
            <w:tcW w:w="1795" w:type="dxa"/>
          </w:tcPr>
          <w:p w14:paraId="05F9B581" w14:textId="77777777" w:rsidR="00261EF9" w:rsidRPr="00261EF9" w:rsidRDefault="00261EF9">
            <w:pPr>
              <w:spacing w:before="225" w:after="225"/>
              <w:jc w:val="both"/>
              <w:rPr>
                <w:rFonts w:ascii="Arial" w:hAnsi="Arial" w:cs="Arial"/>
                <w:sz w:val="18"/>
                <w:szCs w:val="18"/>
              </w:rPr>
            </w:pPr>
          </w:p>
        </w:tc>
        <w:tc>
          <w:tcPr>
            <w:tcW w:w="1559" w:type="dxa"/>
          </w:tcPr>
          <w:p w14:paraId="0083E6E2" w14:textId="49D80530" w:rsidR="00261EF9" w:rsidRDefault="00F97A75">
            <w:pPr>
              <w:spacing w:before="225" w:after="225"/>
              <w:jc w:val="both"/>
              <w:rPr>
                <w:rFonts w:ascii="Arial" w:hAnsi="Arial" w:cs="Arial"/>
                <w:sz w:val="18"/>
                <w:szCs w:val="18"/>
              </w:rPr>
            </w:pPr>
            <w:r>
              <w:rPr>
                <w:rFonts w:ascii="Arial" w:hAnsi="Arial" w:cs="Arial"/>
                <w:sz w:val="18"/>
                <w:szCs w:val="18"/>
              </w:rPr>
              <w:t xml:space="preserve">_________ % </w:t>
            </w:r>
          </w:p>
          <w:p w14:paraId="57B4C631" w14:textId="72046C4B" w:rsidR="00261EF9" w:rsidRPr="00261EF9" w:rsidRDefault="00F97A75">
            <w:pPr>
              <w:spacing w:before="225" w:after="225"/>
              <w:jc w:val="both"/>
              <w:rPr>
                <w:rFonts w:ascii="Arial" w:hAnsi="Arial" w:cs="Arial"/>
                <w:sz w:val="18"/>
                <w:szCs w:val="18"/>
              </w:rPr>
            </w:pPr>
            <w:r>
              <w:rPr>
                <w:rFonts w:ascii="Arial" w:hAnsi="Arial" w:cs="Arial"/>
                <w:sz w:val="18"/>
                <w:szCs w:val="18"/>
              </w:rPr>
              <w:t>_________ EUR</w:t>
            </w:r>
          </w:p>
        </w:tc>
        <w:tc>
          <w:tcPr>
            <w:tcW w:w="1559" w:type="dxa"/>
          </w:tcPr>
          <w:p w14:paraId="4D2425B5" w14:textId="77777777" w:rsidR="00261EF9" w:rsidRPr="00261EF9" w:rsidRDefault="00261EF9">
            <w:pPr>
              <w:spacing w:before="225" w:after="225"/>
              <w:jc w:val="both"/>
              <w:rPr>
                <w:rFonts w:ascii="Arial" w:hAnsi="Arial" w:cs="Arial"/>
                <w:sz w:val="18"/>
                <w:szCs w:val="18"/>
              </w:rPr>
            </w:pPr>
          </w:p>
        </w:tc>
        <w:tc>
          <w:tcPr>
            <w:tcW w:w="1843" w:type="dxa"/>
          </w:tcPr>
          <w:p w14:paraId="7EC77DC5" w14:textId="77777777" w:rsidR="00261EF9" w:rsidRPr="00261EF9" w:rsidRDefault="00261EF9">
            <w:pPr>
              <w:spacing w:before="225" w:after="225"/>
              <w:jc w:val="both"/>
              <w:rPr>
                <w:rFonts w:ascii="Arial" w:hAnsi="Arial" w:cs="Arial"/>
                <w:sz w:val="18"/>
                <w:szCs w:val="18"/>
              </w:rPr>
            </w:pPr>
          </w:p>
        </w:tc>
      </w:tr>
      <w:tr w:rsidR="00261EF9" w14:paraId="354C5A92" w14:textId="77777777" w:rsidTr="00480144">
        <w:tc>
          <w:tcPr>
            <w:tcW w:w="2977" w:type="dxa"/>
          </w:tcPr>
          <w:p w14:paraId="7AE018CC" w14:textId="0B9B68F0" w:rsidR="00261EF9" w:rsidRDefault="00480144" w:rsidP="00F97A75">
            <w:pPr>
              <w:spacing w:before="225" w:after="225"/>
              <w:jc w:val="center"/>
              <w:rPr>
                <w:rFonts w:ascii="Arial" w:hAnsi="Arial" w:cs="Arial"/>
                <w:sz w:val="18"/>
                <w:szCs w:val="18"/>
                <w:u w:val="single"/>
              </w:rPr>
            </w:pPr>
            <w:r w:rsidRPr="00480144">
              <w:rPr>
                <w:rFonts w:ascii="Arial" w:hAnsi="Arial" w:cs="Arial"/>
                <w:sz w:val="18"/>
                <w:szCs w:val="18"/>
                <w:u w:val="single"/>
              </w:rPr>
              <w:t>K</w:t>
            </w:r>
            <w:r w:rsidR="00261EF9" w:rsidRPr="00480144">
              <w:rPr>
                <w:rFonts w:ascii="Arial" w:hAnsi="Arial" w:cs="Arial"/>
                <w:sz w:val="18"/>
                <w:szCs w:val="18"/>
                <w:u w:val="single"/>
              </w:rPr>
              <w:t>amena</w:t>
            </w:r>
          </w:p>
          <w:p w14:paraId="5FEB5A60" w14:textId="324D1C19" w:rsidR="00480144" w:rsidRPr="00480144" w:rsidRDefault="00480144" w:rsidP="00F97A75">
            <w:pPr>
              <w:spacing w:before="225" w:after="225"/>
              <w:jc w:val="center"/>
              <w:rPr>
                <w:rFonts w:ascii="Arial" w:hAnsi="Arial" w:cs="Arial"/>
                <w:sz w:val="18"/>
                <w:szCs w:val="18"/>
                <w:u w:val="single"/>
              </w:rPr>
            </w:pPr>
            <w:r w:rsidRPr="00480144">
              <w:rPr>
                <w:rFonts w:ascii="Arial" w:hAnsi="Arial" w:cs="Arial"/>
                <w:sz w:val="14"/>
                <w:szCs w:val="14"/>
              </w:rPr>
              <w:t>obkroži</w:t>
            </w:r>
          </w:p>
        </w:tc>
        <w:tc>
          <w:tcPr>
            <w:tcW w:w="757" w:type="dxa"/>
          </w:tcPr>
          <w:p w14:paraId="62F70437" w14:textId="75837BFC" w:rsidR="00261EF9" w:rsidRPr="00261EF9" w:rsidRDefault="00261EF9" w:rsidP="00480144">
            <w:pPr>
              <w:spacing w:before="225" w:after="225"/>
              <w:jc w:val="center"/>
              <w:rPr>
                <w:rFonts w:ascii="Arial" w:hAnsi="Arial" w:cs="Arial"/>
                <w:sz w:val="18"/>
                <w:szCs w:val="18"/>
              </w:rPr>
            </w:pPr>
            <w:r>
              <w:rPr>
                <w:rFonts w:ascii="Arial" w:hAnsi="Arial" w:cs="Arial"/>
                <w:sz w:val="18"/>
                <w:szCs w:val="18"/>
              </w:rPr>
              <w:t>kg</w:t>
            </w:r>
          </w:p>
        </w:tc>
        <w:tc>
          <w:tcPr>
            <w:tcW w:w="1795" w:type="dxa"/>
          </w:tcPr>
          <w:p w14:paraId="3969AF09" w14:textId="77777777" w:rsidR="00261EF9" w:rsidRPr="00261EF9" w:rsidRDefault="00261EF9">
            <w:pPr>
              <w:spacing w:before="225" w:after="225"/>
              <w:jc w:val="both"/>
              <w:rPr>
                <w:rFonts w:ascii="Arial" w:hAnsi="Arial" w:cs="Arial"/>
                <w:sz w:val="18"/>
                <w:szCs w:val="18"/>
              </w:rPr>
            </w:pPr>
          </w:p>
        </w:tc>
        <w:tc>
          <w:tcPr>
            <w:tcW w:w="1559" w:type="dxa"/>
          </w:tcPr>
          <w:p w14:paraId="59C3138A" w14:textId="77777777" w:rsidR="00F97A75" w:rsidRDefault="00F97A75" w:rsidP="00F97A75">
            <w:pPr>
              <w:spacing w:before="225" w:after="225"/>
              <w:jc w:val="both"/>
              <w:rPr>
                <w:rFonts w:ascii="Arial" w:hAnsi="Arial" w:cs="Arial"/>
                <w:sz w:val="18"/>
                <w:szCs w:val="18"/>
              </w:rPr>
            </w:pPr>
            <w:r>
              <w:rPr>
                <w:rFonts w:ascii="Arial" w:hAnsi="Arial" w:cs="Arial"/>
                <w:sz w:val="18"/>
                <w:szCs w:val="18"/>
              </w:rPr>
              <w:t xml:space="preserve">_________ % </w:t>
            </w:r>
          </w:p>
          <w:p w14:paraId="47C5F8DE" w14:textId="2BD178A4" w:rsidR="00261EF9" w:rsidRDefault="00F97A75" w:rsidP="00F97A75">
            <w:pPr>
              <w:spacing w:before="225" w:after="225"/>
              <w:jc w:val="both"/>
              <w:rPr>
                <w:rFonts w:ascii="Arial" w:hAnsi="Arial" w:cs="Arial"/>
                <w:sz w:val="18"/>
                <w:szCs w:val="18"/>
              </w:rPr>
            </w:pPr>
            <w:r>
              <w:rPr>
                <w:rFonts w:ascii="Arial" w:hAnsi="Arial" w:cs="Arial"/>
                <w:sz w:val="18"/>
                <w:szCs w:val="18"/>
              </w:rPr>
              <w:t>_________ EUR</w:t>
            </w:r>
          </w:p>
          <w:p w14:paraId="266CCC2E" w14:textId="5F3D251F" w:rsidR="00261EF9" w:rsidRPr="00261EF9" w:rsidRDefault="00261EF9">
            <w:pPr>
              <w:spacing w:before="225" w:after="225"/>
              <w:jc w:val="both"/>
              <w:rPr>
                <w:rFonts w:ascii="Arial" w:hAnsi="Arial" w:cs="Arial"/>
                <w:sz w:val="18"/>
                <w:szCs w:val="18"/>
              </w:rPr>
            </w:pPr>
          </w:p>
        </w:tc>
        <w:tc>
          <w:tcPr>
            <w:tcW w:w="1559" w:type="dxa"/>
          </w:tcPr>
          <w:p w14:paraId="36E1C75F" w14:textId="77777777" w:rsidR="00261EF9" w:rsidRPr="00261EF9" w:rsidRDefault="00261EF9">
            <w:pPr>
              <w:spacing w:before="225" w:after="225"/>
              <w:jc w:val="both"/>
              <w:rPr>
                <w:rFonts w:ascii="Arial" w:hAnsi="Arial" w:cs="Arial"/>
                <w:sz w:val="18"/>
                <w:szCs w:val="18"/>
              </w:rPr>
            </w:pPr>
          </w:p>
        </w:tc>
        <w:tc>
          <w:tcPr>
            <w:tcW w:w="1843" w:type="dxa"/>
          </w:tcPr>
          <w:p w14:paraId="0EAA4601" w14:textId="77777777" w:rsidR="00261EF9" w:rsidRPr="00261EF9" w:rsidRDefault="00261EF9">
            <w:pPr>
              <w:spacing w:before="225" w:after="225"/>
              <w:jc w:val="both"/>
              <w:rPr>
                <w:rFonts w:ascii="Arial" w:hAnsi="Arial" w:cs="Arial"/>
                <w:sz w:val="18"/>
                <w:szCs w:val="18"/>
              </w:rPr>
            </w:pPr>
          </w:p>
        </w:tc>
      </w:tr>
    </w:tbl>
    <w:p w14:paraId="122D4D43" w14:textId="77777777" w:rsidR="00330B7D" w:rsidRDefault="00330B7D">
      <w:pPr>
        <w:spacing w:before="225" w:after="225" w:line="240" w:lineRule="auto"/>
        <w:jc w:val="both"/>
      </w:pPr>
    </w:p>
    <w:p w14:paraId="3598554D" w14:textId="057F0040" w:rsidR="002019C5" w:rsidRPr="00D461E0" w:rsidRDefault="003D74E3">
      <w:pPr>
        <w:spacing w:before="225" w:after="225" w:line="240" w:lineRule="auto"/>
        <w:jc w:val="both"/>
        <w:rPr>
          <w:color w:val="000000" w:themeColor="text1"/>
        </w:rPr>
      </w:pPr>
      <w:r w:rsidRPr="00D461E0">
        <w:rPr>
          <w:rFonts w:ascii="Arial" w:hAnsi="Arial" w:cs="Arial"/>
          <w:b/>
          <w:bCs/>
          <w:color w:val="000000" w:themeColor="text1"/>
          <w:sz w:val="18"/>
          <w:szCs w:val="18"/>
        </w:rPr>
        <w:t>III. Rok veljavnosti ponudb</w:t>
      </w:r>
      <w:r w:rsidRPr="00D461E0">
        <w:rPr>
          <w:rFonts w:ascii="Arial" w:hAnsi="Arial" w:cs="Arial"/>
          <w:b/>
          <w:color w:val="000000" w:themeColor="text1"/>
          <w:sz w:val="18"/>
          <w:szCs w:val="18"/>
        </w:rPr>
        <w:t>e</w:t>
      </w:r>
      <w:r w:rsidR="00F24284" w:rsidRPr="00D461E0">
        <w:rPr>
          <w:rFonts w:ascii="Arial" w:hAnsi="Arial" w:cs="Arial"/>
          <w:color w:val="000000" w:themeColor="text1"/>
          <w:sz w:val="18"/>
          <w:szCs w:val="18"/>
        </w:rPr>
        <w:t>:</w:t>
      </w:r>
      <w:r w:rsidRPr="00D461E0">
        <w:rPr>
          <w:rFonts w:ascii="Arial" w:hAnsi="Arial" w:cs="Arial"/>
          <w:color w:val="000000" w:themeColor="text1"/>
          <w:sz w:val="18"/>
          <w:szCs w:val="18"/>
        </w:rPr>
        <w:t xml:space="preserve"> Ponudba velja najmanj </w:t>
      </w:r>
      <w:r w:rsidR="002B39F0" w:rsidRPr="00D461E0">
        <w:rPr>
          <w:rFonts w:ascii="Arial" w:hAnsi="Arial" w:cs="Arial"/>
          <w:color w:val="000000" w:themeColor="text1"/>
          <w:sz w:val="18"/>
          <w:szCs w:val="18"/>
        </w:rPr>
        <w:t>do 22.11.2019</w:t>
      </w:r>
      <w:r w:rsidRPr="00D461E0">
        <w:rPr>
          <w:rFonts w:ascii="Arial" w:hAnsi="Arial" w:cs="Arial"/>
          <w:color w:val="000000" w:themeColor="text1"/>
          <w:sz w:val="18"/>
          <w:szCs w:val="18"/>
        </w:rPr>
        <w:t>.</w:t>
      </w:r>
    </w:p>
    <w:p w14:paraId="300D43D7" w14:textId="77777777" w:rsidR="002019C5" w:rsidRDefault="003D74E3">
      <w:pPr>
        <w:spacing w:before="225" w:after="225"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w:t>
      </w:r>
    </w:p>
    <w:p w14:paraId="29A9C39C" w14:textId="77777777" w:rsidR="002019C5" w:rsidRDefault="003D74E3">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70C20106" w14:textId="5AE76AB0" w:rsidR="002019C5" w:rsidRDefault="003D74E3">
      <w:pPr>
        <w:spacing w:before="225" w:after="225" w:line="240" w:lineRule="auto"/>
        <w:jc w:val="both"/>
      </w:pPr>
      <w:r>
        <w:rPr>
          <w:rFonts w:ascii="Arial" w:hAnsi="Arial" w:cs="Arial"/>
          <w:color w:val="000000"/>
          <w:sz w:val="18"/>
          <w:szCs w:val="18"/>
        </w:rPr>
        <w:t xml:space="preserve">Plačila se opravijo na podlagi izdanih računov. Rok plačila je 30 dni od datuma prejema računa. Če naročnik izpodbija del zneska, je dolžan plačati nesporni del zneska. Roki plačil podizvajalcem so enaki kot za izvajalca. </w:t>
      </w:r>
    </w:p>
    <w:p w14:paraId="5DAE3CB6" w14:textId="77777777" w:rsidR="002019C5" w:rsidRDefault="003D74E3">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005C03F0" w14:textId="77777777" w:rsidR="002019C5" w:rsidRDefault="003D74E3">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4074"/>
        <w:gridCol w:w="632"/>
        <w:gridCol w:w="3649"/>
        <w:gridCol w:w="384"/>
      </w:tblGrid>
      <w:tr w:rsidR="002019C5" w14:paraId="3EA38EA8"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50FBE4A" w14:textId="77777777" w:rsidR="002019C5" w:rsidRDefault="003D74E3">
            <w:pPr>
              <w:jc w:val="right"/>
            </w:pPr>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040E41" w14:textId="77777777" w:rsidR="002019C5" w:rsidRDefault="003D74E3">
            <w:r>
              <w:rPr>
                <w:rFonts w:ascii="Arial" w:hAnsi="Arial" w:cs="Arial"/>
                <w:color w:val="000000"/>
                <w:position w:val="-2"/>
                <w:sz w:val="18"/>
                <w:szCs w:val="18"/>
              </w:rPr>
              <w:t> </w:t>
            </w:r>
          </w:p>
        </w:tc>
      </w:tr>
      <w:tr w:rsidR="002019C5" w14:paraId="09F97B88"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3A4A1F8" w14:textId="77777777" w:rsidR="002019C5" w:rsidRDefault="003D74E3">
            <w:pPr>
              <w:jc w:val="right"/>
            </w:pPr>
            <w:r>
              <w:rPr>
                <w:rFonts w:ascii="Arial" w:hAnsi="Arial" w:cs="Arial"/>
                <w:b/>
                <w:bCs/>
                <w:color w:val="000000"/>
                <w:position w:val="-2"/>
                <w:sz w:val="18"/>
                <w:szCs w:val="18"/>
                <w:shd w:val="clear" w:color="auto" w:fill="CCCCCC"/>
              </w:rPr>
              <w:t>E-POŠTA KONTAKTNE OSEBE:</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E65FE3" w14:textId="77777777" w:rsidR="002019C5" w:rsidRDefault="003D74E3">
            <w:r>
              <w:rPr>
                <w:rFonts w:ascii="Arial" w:hAnsi="Arial" w:cs="Arial"/>
                <w:color w:val="000000"/>
                <w:position w:val="-2"/>
                <w:sz w:val="18"/>
                <w:szCs w:val="18"/>
              </w:rPr>
              <w:t> </w:t>
            </w:r>
          </w:p>
        </w:tc>
      </w:tr>
      <w:tr w:rsidR="002019C5" w14:paraId="27F722FC"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304D1D2" w14:textId="77777777" w:rsidR="002019C5" w:rsidRDefault="003D74E3">
            <w:pPr>
              <w:jc w:val="right"/>
            </w:pPr>
            <w:r>
              <w:rPr>
                <w:rFonts w:ascii="Arial" w:hAnsi="Arial" w:cs="Arial"/>
                <w:b/>
                <w:bCs/>
                <w:color w:val="000000"/>
                <w:position w:val="-2"/>
                <w:sz w:val="18"/>
                <w:szCs w:val="18"/>
                <w:shd w:val="clear" w:color="auto" w:fill="CCCCCC"/>
              </w:rPr>
              <w:t>TELEFON:</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F22EB8" w14:textId="77777777" w:rsidR="002019C5" w:rsidRDefault="003D74E3">
            <w:r>
              <w:rPr>
                <w:rFonts w:ascii="Arial" w:hAnsi="Arial" w:cs="Arial"/>
                <w:color w:val="000000"/>
                <w:position w:val="-2"/>
                <w:sz w:val="18"/>
                <w:szCs w:val="18"/>
              </w:rPr>
              <w:t> </w:t>
            </w:r>
          </w:p>
        </w:tc>
      </w:tr>
      <w:tr w:rsidR="002019C5" w14:paraId="0887E1D5"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F05E4BA" w14:textId="77777777" w:rsidR="002019C5" w:rsidRDefault="003D74E3">
            <w:pPr>
              <w:jc w:val="right"/>
            </w:pPr>
            <w:r>
              <w:rPr>
                <w:rFonts w:ascii="Arial" w:hAnsi="Arial" w:cs="Arial"/>
                <w:b/>
                <w:bCs/>
                <w:color w:val="000000"/>
                <w:position w:val="-2"/>
                <w:sz w:val="18"/>
                <w:szCs w:val="18"/>
                <w:shd w:val="clear" w:color="auto" w:fill="CCCCCC"/>
              </w:rPr>
              <w:t>ID ZA DDV:</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24A2D7" w14:textId="77777777" w:rsidR="002019C5" w:rsidRDefault="003D74E3">
            <w:r>
              <w:rPr>
                <w:rFonts w:ascii="Arial" w:hAnsi="Arial" w:cs="Arial"/>
                <w:color w:val="000000"/>
                <w:position w:val="-2"/>
                <w:sz w:val="18"/>
                <w:szCs w:val="18"/>
              </w:rPr>
              <w:t> </w:t>
            </w:r>
          </w:p>
        </w:tc>
      </w:tr>
      <w:tr w:rsidR="002019C5" w14:paraId="44619BF4"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FEF660B" w14:textId="77777777" w:rsidR="002019C5" w:rsidRDefault="003D74E3">
            <w:pPr>
              <w:jc w:val="right"/>
            </w:pPr>
            <w:r>
              <w:rPr>
                <w:rFonts w:ascii="Arial" w:hAnsi="Arial" w:cs="Arial"/>
                <w:b/>
                <w:bCs/>
                <w:color w:val="000000"/>
                <w:position w:val="-2"/>
                <w:sz w:val="18"/>
                <w:szCs w:val="18"/>
                <w:shd w:val="clear" w:color="auto" w:fill="CCCCCC"/>
              </w:rPr>
              <w:t>PRISTOJNI FINANČNI URAD:</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2AA0A3" w14:textId="77777777" w:rsidR="002019C5" w:rsidRDefault="003D74E3">
            <w:r>
              <w:rPr>
                <w:rFonts w:ascii="Arial" w:hAnsi="Arial" w:cs="Arial"/>
                <w:color w:val="000000"/>
                <w:position w:val="-2"/>
                <w:sz w:val="18"/>
                <w:szCs w:val="18"/>
              </w:rPr>
              <w:t> </w:t>
            </w:r>
          </w:p>
        </w:tc>
      </w:tr>
      <w:tr w:rsidR="002019C5" w14:paraId="63DCC7EA"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FA8BA87" w14:textId="77777777" w:rsidR="002019C5" w:rsidRDefault="003D74E3">
            <w:pPr>
              <w:jc w:val="right"/>
            </w:pPr>
            <w:r>
              <w:rPr>
                <w:rFonts w:ascii="Arial" w:hAnsi="Arial" w:cs="Arial"/>
                <w:b/>
                <w:bCs/>
                <w:color w:val="000000"/>
                <w:position w:val="-2"/>
                <w:sz w:val="18"/>
                <w:szCs w:val="18"/>
                <w:shd w:val="clear" w:color="auto" w:fill="CCCCCC"/>
              </w:rPr>
              <w:t>MATIČNA ŠTEVILKA:</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08B38C" w14:textId="77777777" w:rsidR="002019C5" w:rsidRDefault="003D74E3">
            <w:r>
              <w:rPr>
                <w:rFonts w:ascii="Arial" w:hAnsi="Arial" w:cs="Arial"/>
                <w:color w:val="000000"/>
                <w:position w:val="-2"/>
                <w:sz w:val="18"/>
                <w:szCs w:val="18"/>
              </w:rPr>
              <w:t> </w:t>
            </w:r>
          </w:p>
        </w:tc>
      </w:tr>
      <w:tr w:rsidR="002019C5" w14:paraId="66F7A890"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7EE55D8" w14:textId="77777777" w:rsidR="002019C5" w:rsidRDefault="003D74E3">
            <w:pPr>
              <w:jc w:val="right"/>
            </w:pPr>
            <w:r>
              <w:rPr>
                <w:rFonts w:ascii="Arial" w:hAnsi="Arial" w:cs="Arial"/>
                <w:b/>
                <w:bCs/>
                <w:color w:val="000000"/>
                <w:position w:val="-2"/>
                <w:sz w:val="18"/>
                <w:szCs w:val="18"/>
                <w:shd w:val="clear" w:color="auto" w:fill="CCCCCC"/>
              </w:rPr>
              <w:t>ŠTEVILKE TRANSAKCIJSKIH RAČUNOV:</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600047" w14:textId="77777777" w:rsidR="002019C5" w:rsidRDefault="003D74E3">
            <w:r>
              <w:rPr>
                <w:rFonts w:ascii="Arial" w:hAnsi="Arial" w:cs="Arial"/>
                <w:color w:val="000000"/>
                <w:position w:val="-2"/>
                <w:sz w:val="18"/>
                <w:szCs w:val="18"/>
              </w:rPr>
              <w:t> </w:t>
            </w:r>
          </w:p>
        </w:tc>
      </w:tr>
      <w:tr w:rsidR="002019C5" w14:paraId="397EC3F3"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60A976B" w14:textId="77777777" w:rsidR="002019C5" w:rsidRDefault="003D74E3">
            <w:pPr>
              <w:jc w:val="right"/>
            </w:pPr>
            <w:r>
              <w:rPr>
                <w:rFonts w:ascii="Arial" w:hAnsi="Arial" w:cs="Arial"/>
                <w:b/>
                <w:bCs/>
                <w:color w:val="000000"/>
                <w:position w:val="-2"/>
                <w:sz w:val="18"/>
                <w:szCs w:val="18"/>
                <w:shd w:val="clear" w:color="auto" w:fill="CCCCCC"/>
              </w:rPr>
              <w:t>POOBLAŠČENA OSEBA ZA PODPIS PONUDBE IN POGODBE:</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5FCE6C" w14:textId="77777777" w:rsidR="002019C5" w:rsidRDefault="003D74E3">
            <w:r>
              <w:rPr>
                <w:rFonts w:ascii="Arial" w:hAnsi="Arial" w:cs="Arial"/>
                <w:color w:val="000000"/>
                <w:position w:val="-2"/>
                <w:sz w:val="18"/>
                <w:szCs w:val="18"/>
              </w:rPr>
              <w:t> </w:t>
            </w:r>
          </w:p>
        </w:tc>
      </w:tr>
      <w:tr w:rsidR="002019C5" w14:paraId="2AAE0592"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F301C64" w14:textId="77777777" w:rsidR="002019C5" w:rsidRDefault="003D74E3">
            <w:pPr>
              <w:jc w:val="right"/>
            </w:pPr>
            <w:r>
              <w:rPr>
                <w:rFonts w:ascii="Arial" w:hAnsi="Arial" w:cs="Arial"/>
                <w:b/>
                <w:bCs/>
                <w:color w:val="000000"/>
                <w:position w:val="-2"/>
                <w:sz w:val="18"/>
                <w:szCs w:val="18"/>
                <w:shd w:val="clear" w:color="auto" w:fill="CCCCCC"/>
              </w:rPr>
              <w:lastRenderedPageBreak/>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BDFD60" w14:textId="77777777" w:rsidR="002019C5" w:rsidRDefault="003D74E3">
            <w:r>
              <w:rPr>
                <w:rFonts w:ascii="Arial" w:hAnsi="Arial" w:cs="Arial"/>
                <w:color w:val="000000"/>
                <w:position w:val="-2"/>
                <w:sz w:val="18"/>
                <w:szCs w:val="18"/>
              </w:rPr>
              <w:t> </w:t>
            </w:r>
          </w:p>
        </w:tc>
      </w:tr>
      <w:tr w:rsidR="002019C5" w14:paraId="5BFD8930"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11886A1" w14:textId="77777777" w:rsidR="002019C5" w:rsidRDefault="003D74E3">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F1D176" w14:textId="77777777" w:rsidR="002019C5" w:rsidRDefault="003D74E3">
            <w:r>
              <w:rPr>
                <w:rFonts w:ascii="Arial" w:hAnsi="Arial" w:cs="Arial"/>
                <w:color w:val="000000"/>
                <w:position w:val="-2"/>
                <w:sz w:val="18"/>
                <w:szCs w:val="18"/>
              </w:rPr>
              <w:t> </w:t>
            </w:r>
          </w:p>
        </w:tc>
      </w:tr>
      <w:tr w:rsidR="002019C5" w14:paraId="7FC664DA"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884D0CE" w14:textId="77777777" w:rsidR="002019C5" w:rsidRDefault="003D74E3">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4B2490" w14:textId="77777777" w:rsidR="002019C5" w:rsidRDefault="003D74E3">
            <w:r>
              <w:rPr>
                <w:rFonts w:ascii="Arial" w:hAnsi="Arial" w:cs="Arial"/>
                <w:color w:val="000000"/>
                <w:position w:val="-2"/>
                <w:sz w:val="18"/>
                <w:szCs w:val="18"/>
              </w:rPr>
              <w:t> </w:t>
            </w:r>
          </w:p>
        </w:tc>
      </w:tr>
      <w:tr w:rsidR="002019C5" w14:paraId="7B559F06"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917F667" w14:textId="77777777" w:rsidR="002019C5" w:rsidRDefault="003D74E3">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54CD53" w14:textId="77777777" w:rsidR="002019C5" w:rsidRDefault="003D74E3">
            <w:r>
              <w:rPr>
                <w:rFonts w:ascii="Arial" w:hAnsi="Arial" w:cs="Arial"/>
                <w:color w:val="000000"/>
                <w:position w:val="-2"/>
                <w:sz w:val="18"/>
                <w:szCs w:val="18"/>
              </w:rPr>
              <w:t> </w:t>
            </w:r>
          </w:p>
        </w:tc>
      </w:tr>
      <w:tr w:rsidR="002019C5" w14:paraId="2F79D8FA" w14:textId="77777777" w:rsidTr="00C3350B">
        <w:trPr>
          <w:gridBefore w:val="1"/>
          <w:gridAfter w:val="1"/>
          <w:wBefore w:w="6" w:type="dxa"/>
          <w:wAfter w:w="384" w:type="dxa"/>
        </w:trPr>
        <w:tc>
          <w:tcPr>
            <w:tcW w:w="4706"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EC29A06" w14:textId="77777777" w:rsidR="002019C5" w:rsidRDefault="003D74E3">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3649"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9BA0F0" w14:textId="77777777" w:rsidR="002019C5" w:rsidRDefault="003D74E3">
            <w:r>
              <w:rPr>
                <w:rFonts w:ascii="Arial" w:hAnsi="Arial" w:cs="Arial"/>
                <w:color w:val="000000"/>
                <w:position w:val="-2"/>
                <w:sz w:val="18"/>
                <w:szCs w:val="18"/>
              </w:rPr>
              <w:t> </w:t>
            </w:r>
          </w:p>
        </w:tc>
      </w:tr>
      <w:tr w:rsidR="002019C5" w14:paraId="54732F77" w14:textId="77777777" w:rsidTr="00521AB1">
        <w:tblPrEx>
          <w:shd w:val="clear" w:color="auto" w:fill="auto"/>
        </w:tblPrEx>
        <w:tc>
          <w:tcPr>
            <w:tcW w:w="8745" w:type="dxa"/>
            <w:gridSpan w:val="5"/>
            <w:tcMar>
              <w:top w:w="75" w:type="dxa"/>
              <w:bottom w:w="75" w:type="dxa"/>
            </w:tcMar>
            <w:vAlign w:val="center"/>
          </w:tcPr>
          <w:p w14:paraId="7085B4BA" w14:textId="77777777" w:rsidR="002019C5" w:rsidRDefault="003D74E3">
            <w:pPr>
              <w:spacing w:before="135" w:after="135"/>
              <w:jc w:val="both"/>
              <w:textAlignment w:val="center"/>
            </w:pPr>
            <w:r>
              <w:rPr>
                <w:rFonts w:ascii="Arial" w:hAnsi="Arial" w:cs="Arial"/>
                <w:color w:val="000000"/>
                <w:position w:val="-2"/>
                <w:sz w:val="18"/>
                <w:szCs w:val="18"/>
              </w:rPr>
              <w:t>*za navedene osebe je potrebno predložiti pooblastila za preverjan</w:t>
            </w:r>
            <w:r w:rsidR="00C3350B">
              <w:rPr>
                <w:rFonts w:ascii="Arial" w:hAnsi="Arial" w:cs="Arial"/>
                <w:color w:val="000000"/>
                <w:position w:val="-2"/>
                <w:sz w:val="18"/>
                <w:szCs w:val="18"/>
              </w:rPr>
              <w:t>je podatkov v Kazenski evidenci</w:t>
            </w:r>
          </w:p>
        </w:tc>
      </w:tr>
      <w:tr w:rsidR="002019C5" w14:paraId="2FC95785" w14:textId="77777777" w:rsidTr="00521AB1">
        <w:tblPrEx>
          <w:shd w:val="clear" w:color="auto" w:fill="auto"/>
        </w:tblPrEx>
        <w:tc>
          <w:tcPr>
            <w:tcW w:w="4080" w:type="dxa"/>
            <w:gridSpan w:val="2"/>
            <w:tcMar>
              <w:top w:w="75" w:type="dxa"/>
              <w:bottom w:w="75" w:type="dxa"/>
            </w:tcMar>
            <w:vAlign w:val="center"/>
          </w:tcPr>
          <w:p w14:paraId="61F0D7A6" w14:textId="77777777" w:rsidR="002019C5" w:rsidRDefault="003D74E3">
            <w:r>
              <w:rPr>
                <w:rFonts w:ascii="Arial" w:hAnsi="Arial" w:cs="Arial"/>
                <w:color w:val="000000"/>
                <w:position w:val="-2"/>
                <w:sz w:val="18"/>
                <w:szCs w:val="18"/>
              </w:rPr>
              <w:t>Kraj in datum:</w:t>
            </w:r>
          </w:p>
        </w:tc>
        <w:tc>
          <w:tcPr>
            <w:tcW w:w="0" w:type="auto"/>
            <w:gridSpan w:val="3"/>
            <w:tcMar>
              <w:top w:w="75" w:type="dxa"/>
              <w:bottom w:w="75" w:type="dxa"/>
            </w:tcMar>
            <w:vAlign w:val="center"/>
          </w:tcPr>
          <w:p w14:paraId="6F8DD8F6" w14:textId="77777777" w:rsidR="002019C5" w:rsidRDefault="003D74E3">
            <w:pPr>
              <w:jc w:val="center"/>
            </w:pPr>
            <w:r>
              <w:rPr>
                <w:rFonts w:ascii="Arial" w:hAnsi="Arial" w:cs="Arial"/>
                <w:color w:val="000000"/>
                <w:position w:val="-2"/>
                <w:sz w:val="18"/>
                <w:szCs w:val="18"/>
              </w:rPr>
              <w:t>Ime in priimek: _____________________</w:t>
            </w:r>
          </w:p>
        </w:tc>
      </w:tr>
      <w:tr w:rsidR="002019C5" w14:paraId="3352869E" w14:textId="77777777" w:rsidTr="00521AB1">
        <w:tblPrEx>
          <w:shd w:val="clear" w:color="auto" w:fill="auto"/>
        </w:tblPrEx>
        <w:tc>
          <w:tcPr>
            <w:tcW w:w="4080" w:type="dxa"/>
            <w:gridSpan w:val="2"/>
            <w:tcMar>
              <w:top w:w="75" w:type="dxa"/>
              <w:bottom w:w="75" w:type="dxa"/>
            </w:tcMar>
            <w:vAlign w:val="center"/>
          </w:tcPr>
          <w:p w14:paraId="5A2F506C" w14:textId="77777777" w:rsidR="002019C5" w:rsidRDefault="002019C5"/>
        </w:tc>
        <w:tc>
          <w:tcPr>
            <w:tcW w:w="0" w:type="auto"/>
            <w:gridSpan w:val="3"/>
            <w:tcMar>
              <w:top w:w="75" w:type="dxa"/>
              <w:bottom w:w="75" w:type="dxa"/>
            </w:tcMar>
            <w:vAlign w:val="center"/>
          </w:tcPr>
          <w:p w14:paraId="642D2788" w14:textId="77777777" w:rsidR="002019C5" w:rsidRDefault="00521AB1" w:rsidP="00F24284">
            <w:r>
              <w:rPr>
                <w:rFonts w:ascii="Arial" w:hAnsi="Arial" w:cs="Arial"/>
                <w:color w:val="000000"/>
                <w:position w:val="-2"/>
                <w:sz w:val="18"/>
                <w:szCs w:val="18"/>
              </w:rPr>
              <w:t xml:space="preserve">                  </w:t>
            </w:r>
            <w:r w:rsidR="00F24284">
              <w:rPr>
                <w:rFonts w:ascii="Arial" w:hAnsi="Arial" w:cs="Arial"/>
                <w:color w:val="000000"/>
                <w:position w:val="-2"/>
                <w:sz w:val="18"/>
                <w:szCs w:val="18"/>
              </w:rPr>
              <w:t xml:space="preserve">                            (žig in podpis)</w:t>
            </w:r>
          </w:p>
        </w:tc>
      </w:tr>
    </w:tbl>
    <w:p w14:paraId="000318B2" w14:textId="77777777" w:rsidR="002019C5" w:rsidRDefault="002019C5">
      <w:pPr>
        <w:sectPr w:rsidR="002019C5" w:rsidSect="008A7677">
          <w:footerReference w:type="default" r:id="rId11"/>
          <w:pgSz w:w="11906" w:h="16838"/>
          <w:pgMar w:top="1418" w:right="1418" w:bottom="1418" w:left="1418" w:header="567" w:footer="596" w:gutter="0"/>
          <w:cols w:space="708"/>
          <w:docGrid w:linePitch="360"/>
        </w:sectPr>
      </w:pPr>
    </w:p>
    <w:p w14:paraId="11D7081C"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2</w:t>
      </w:r>
    </w:p>
    <w:p w14:paraId="015ECA6E" w14:textId="77777777" w:rsidR="008A7677" w:rsidRDefault="003D74E3" w:rsidP="00FC2A06">
      <w:pPr>
        <w:pStyle w:val="Naslov1"/>
        <w:pBdr>
          <w:top w:val="single" w:sz="36" w:space="1" w:color="7EFF09"/>
          <w:left w:val="single" w:sz="36" w:space="5" w:color="7EFF09"/>
          <w:bottom w:val="single" w:sz="36" w:space="1" w:color="7EFF09"/>
          <w:right w:val="single" w:sz="36" w:space="4" w:color="7EFF09"/>
        </w:pBdr>
        <w:shd w:val="clear" w:color="auto" w:fill="FFFFFF" w:themeFill="background1"/>
        <w:spacing w:before="0" w:after="120"/>
        <w:ind w:left="1985"/>
        <w:rPr>
          <w:rFonts w:ascii="Arial" w:hAnsi="Arial" w:cs="Arial"/>
        </w:rPr>
      </w:pPr>
      <w:r>
        <w:rPr>
          <w:rFonts w:ascii="Arial" w:hAnsi="Arial" w:cs="Arial"/>
        </w:rPr>
        <w:t>Krovna izjava</w:t>
      </w:r>
    </w:p>
    <w:p w14:paraId="2C889E5D" w14:textId="77777777" w:rsidR="008A7677" w:rsidRDefault="008A7677" w:rsidP="008A7677">
      <w:pPr>
        <w:spacing w:after="120"/>
        <w:rPr>
          <w:rFonts w:ascii="Arial" w:hAnsi="Arial" w:cs="Arial"/>
        </w:rPr>
      </w:pPr>
    </w:p>
    <w:p w14:paraId="1030210E" w14:textId="2E99662E" w:rsidR="002019C5" w:rsidRDefault="003D74E3">
      <w:pPr>
        <w:spacing w:before="225" w:after="225" w:line="240" w:lineRule="auto"/>
        <w:jc w:val="both"/>
      </w:pPr>
      <w:r>
        <w:rPr>
          <w:rFonts w:ascii="Arial" w:hAnsi="Arial" w:cs="Arial"/>
          <w:color w:val="000000"/>
          <w:sz w:val="18"/>
          <w:szCs w:val="18"/>
        </w:rPr>
        <w:t>V zvezi z javnim naročilom »</w:t>
      </w:r>
      <w:r w:rsidR="00D461E0" w:rsidRPr="00D461E0">
        <w:rPr>
          <w:rFonts w:ascii="Arial" w:hAnsi="Arial" w:cs="Arial"/>
          <w:b/>
          <w:bCs/>
          <w:color w:val="000000"/>
          <w:sz w:val="18"/>
          <w:szCs w:val="18"/>
        </w:rPr>
        <w:t>Dobava soli za posip cest za zimsko službo za sezono 2019 – 2020</w:t>
      </w:r>
      <w:r>
        <w:rPr>
          <w:rFonts w:ascii="Arial" w:hAnsi="Arial" w:cs="Arial"/>
          <w:color w:val="000000"/>
          <w:sz w:val="18"/>
          <w:szCs w:val="18"/>
        </w:rPr>
        <w:t>«,</w:t>
      </w:r>
    </w:p>
    <w:p w14:paraId="2170D374" w14:textId="77777777" w:rsidR="002019C5" w:rsidRDefault="003D74E3">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006CD9EB" w14:textId="77777777" w:rsidR="002019C5" w:rsidRDefault="003D74E3">
      <w:pPr>
        <w:spacing w:before="225" w:after="225" w:line="240" w:lineRule="auto"/>
        <w:jc w:val="both"/>
      </w:pPr>
      <w:r>
        <w:rPr>
          <w:rFonts w:ascii="Arial" w:hAnsi="Arial" w:cs="Arial"/>
          <w:i/>
          <w:iCs/>
          <w:color w:val="000000"/>
          <w:sz w:val="18"/>
          <w:szCs w:val="18"/>
        </w:rPr>
        <w:t>(naziv ponudnika, partnerja v skupni ponudbi)</w:t>
      </w:r>
    </w:p>
    <w:p w14:paraId="6AF0B880" w14:textId="77777777" w:rsidR="002019C5" w:rsidRDefault="003D74E3">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019C5" w14:paraId="17934D35" w14:textId="77777777">
        <w:tc>
          <w:tcPr>
            <w:tcW w:w="0" w:type="auto"/>
            <w:tcMar>
              <w:top w:w="0" w:type="auto"/>
              <w:bottom w:w="0" w:type="auto"/>
            </w:tcMar>
          </w:tcPr>
          <w:p w14:paraId="2FE3062E"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3370E582"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0D217B0E"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587A7EDB"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6E618F4B"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2FC31420"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69E7EE68"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01B2035F"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25380318"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70DB704E"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2D706735"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4C34344B"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09C70B7F"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3410D058"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04158535"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48A3EF6F"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54256378"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3965CCE2"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1171CF39"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56277E5E"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4427D2FC"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46D5EA88" w14:textId="77777777" w:rsidR="002019C5" w:rsidRDefault="003D74E3">
            <w:pPr>
              <w:numPr>
                <w:ilvl w:val="0"/>
                <w:numId w:val="23"/>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0905B004" w14:textId="77777777" w:rsidR="002019C5" w:rsidRDefault="003D74E3">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2019C5" w14:paraId="229B6611" w14:textId="77777777">
        <w:tc>
          <w:tcPr>
            <w:tcW w:w="0" w:type="auto"/>
            <w:tcMar>
              <w:top w:w="0" w:type="auto"/>
              <w:bottom w:w="0" w:type="auto"/>
            </w:tcMar>
          </w:tcPr>
          <w:p w14:paraId="3A3E410D"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01526106"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lastRenderedPageBreak/>
              <w:t>smo vpisani v sodni, poklicni oziroma poslovni register v državi sedeža,</w:t>
            </w:r>
          </w:p>
          <w:p w14:paraId="5060D9BA"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2E8D9767"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08F61FC4"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652D5168"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1698ED42"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03D2B4BA"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456BFC71"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5AC04FB8"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1EBF296D"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26A4FD70" w14:textId="77777777" w:rsidR="002019C5" w:rsidRDefault="003D74E3">
            <w:pPr>
              <w:numPr>
                <w:ilvl w:val="0"/>
                <w:numId w:val="24"/>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3EA74C61" w14:textId="77777777" w:rsidR="002019C5" w:rsidRDefault="003D74E3">
      <w:pPr>
        <w:spacing w:before="225" w:after="225" w:line="240" w:lineRule="auto"/>
        <w:jc w:val="both"/>
      </w:pPr>
      <w:r>
        <w:rPr>
          <w:rFonts w:ascii="Arial" w:hAnsi="Arial" w:cs="Arial"/>
          <w:color w:val="000000"/>
          <w:sz w:val="18"/>
          <w:szCs w:val="18"/>
          <w:u w:val="single"/>
        </w:rPr>
        <w:lastRenderedPageBreak/>
        <w:t>S podpisom te izjave izjavljamo, da izpolnjujemo vse pogoje iz razpisne dokumentacije, za katere je navedeno, da se izpolnjevanje izkazuje s podpisom te izjave!</w:t>
      </w:r>
    </w:p>
    <w:p w14:paraId="3329F38A" w14:textId="1A5C36F4" w:rsidR="002019C5" w:rsidRDefault="003D74E3">
      <w:pPr>
        <w:spacing w:before="225" w:after="225" w:line="240" w:lineRule="auto"/>
        <w:jc w:val="both"/>
      </w:pPr>
      <w:r>
        <w:rPr>
          <w:rFonts w:ascii="Arial" w:hAnsi="Arial" w:cs="Arial"/>
          <w:color w:val="000000"/>
          <w:sz w:val="18"/>
          <w:szCs w:val="18"/>
        </w:rPr>
        <w:t>Spodaj podpisani dajem/o uradno soglasje, da </w:t>
      </w:r>
      <w:r w:rsidR="00F24284">
        <w:rPr>
          <w:rFonts w:ascii="Arial" w:hAnsi="Arial" w:cs="Arial"/>
          <w:b/>
          <w:bCs/>
          <w:color w:val="000000"/>
          <w:sz w:val="18"/>
          <w:szCs w:val="18"/>
        </w:rPr>
        <w:t>Javno komunalno podjetje d.o.o., Dobja vas 187, 2390 Ravne na Koroškem</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sidR="00D461E0">
        <w:rPr>
          <w:rFonts w:ascii="Arial" w:hAnsi="Arial" w:cs="Arial"/>
          <w:color w:val="000000"/>
          <w:sz w:val="18"/>
          <w:szCs w:val="18"/>
        </w:rPr>
        <w:t>»</w:t>
      </w:r>
      <w:r w:rsidR="00D461E0" w:rsidRPr="00D461E0">
        <w:rPr>
          <w:rFonts w:ascii="Arial" w:hAnsi="Arial" w:cs="Arial"/>
          <w:b/>
          <w:bCs/>
          <w:color w:val="000000"/>
          <w:sz w:val="18"/>
          <w:szCs w:val="18"/>
        </w:rPr>
        <w:t>Dobava soli za posip cest za zimsko službo za sezono 2019 – 2020</w:t>
      </w:r>
      <w:r w:rsidR="00D461E0">
        <w:rPr>
          <w:rFonts w:ascii="Arial" w:hAnsi="Arial" w:cs="Arial"/>
          <w:b/>
          <w:bCs/>
          <w:color w:val="000000"/>
          <w:sz w:val="18"/>
          <w:szCs w:val="18"/>
        </w:rPr>
        <w:t>«</w:t>
      </w:r>
      <w:r>
        <w:rPr>
          <w:rFonts w:ascii="Arial" w:hAnsi="Arial" w:cs="Arial"/>
          <w:b/>
          <w:bCs/>
          <w:color w:val="000000"/>
          <w:sz w:val="18"/>
          <w:szCs w:val="18"/>
        </w:rPr>
        <w:t>,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6B70C7DA" w14:textId="77777777" w:rsidR="002019C5" w:rsidRDefault="003D74E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19C5" w14:paraId="1AFFEB13" w14:textId="77777777">
        <w:tc>
          <w:tcPr>
            <w:tcW w:w="2500" w:type="pct"/>
            <w:tcMar>
              <w:top w:w="75" w:type="dxa"/>
              <w:bottom w:w="75" w:type="dxa"/>
            </w:tcMar>
            <w:vAlign w:val="center"/>
          </w:tcPr>
          <w:p w14:paraId="60AFE46A" w14:textId="77777777" w:rsidR="002019C5" w:rsidRDefault="003D74E3">
            <w:r>
              <w:rPr>
                <w:rFonts w:ascii="Arial" w:hAnsi="Arial" w:cs="Arial"/>
                <w:color w:val="000000"/>
                <w:position w:val="-2"/>
                <w:sz w:val="18"/>
                <w:szCs w:val="18"/>
              </w:rPr>
              <w:t>Kraj in datum:</w:t>
            </w:r>
          </w:p>
        </w:tc>
        <w:tc>
          <w:tcPr>
            <w:tcW w:w="0" w:type="auto"/>
            <w:tcMar>
              <w:top w:w="75" w:type="dxa"/>
              <w:bottom w:w="75" w:type="dxa"/>
            </w:tcMar>
            <w:vAlign w:val="center"/>
          </w:tcPr>
          <w:p w14:paraId="56DA97D7" w14:textId="77777777" w:rsidR="002019C5" w:rsidRDefault="003D74E3">
            <w:r>
              <w:rPr>
                <w:rFonts w:ascii="Arial" w:hAnsi="Arial" w:cs="Arial"/>
                <w:color w:val="000000"/>
                <w:position w:val="-2"/>
                <w:sz w:val="18"/>
                <w:szCs w:val="18"/>
              </w:rPr>
              <w:t>Ime in priimek: _____________________</w:t>
            </w:r>
          </w:p>
        </w:tc>
      </w:tr>
      <w:tr w:rsidR="002019C5" w14:paraId="4525160B" w14:textId="77777777">
        <w:tc>
          <w:tcPr>
            <w:tcW w:w="2500" w:type="pct"/>
            <w:tcMar>
              <w:top w:w="75" w:type="dxa"/>
              <w:bottom w:w="75" w:type="dxa"/>
            </w:tcMar>
            <w:vAlign w:val="center"/>
          </w:tcPr>
          <w:p w14:paraId="66E9F4D1" w14:textId="77777777" w:rsidR="002019C5" w:rsidRDefault="003D74E3">
            <w:r>
              <w:rPr>
                <w:rFonts w:ascii="Arial" w:hAnsi="Arial" w:cs="Arial"/>
                <w:color w:val="000000"/>
                <w:position w:val="-2"/>
                <w:sz w:val="18"/>
                <w:szCs w:val="18"/>
              </w:rPr>
              <w:t> </w:t>
            </w:r>
          </w:p>
        </w:tc>
        <w:tc>
          <w:tcPr>
            <w:tcW w:w="0" w:type="auto"/>
            <w:tcMar>
              <w:top w:w="75" w:type="dxa"/>
              <w:bottom w:w="75" w:type="dxa"/>
            </w:tcMar>
            <w:vAlign w:val="center"/>
          </w:tcPr>
          <w:p w14:paraId="3861E99E" w14:textId="77777777" w:rsidR="002019C5" w:rsidRDefault="002019C5"/>
          <w:p w14:paraId="1F4C1743" w14:textId="77777777" w:rsidR="002019C5" w:rsidRDefault="003D74E3">
            <w:pPr>
              <w:jc w:val="center"/>
            </w:pPr>
            <w:r>
              <w:rPr>
                <w:rFonts w:ascii="Arial" w:hAnsi="Arial" w:cs="Arial"/>
                <w:color w:val="A9A9A9"/>
                <w:position w:val="-2"/>
                <w:sz w:val="18"/>
                <w:szCs w:val="18"/>
              </w:rPr>
              <w:t>(žig in podpis)</w:t>
            </w:r>
          </w:p>
        </w:tc>
      </w:tr>
    </w:tbl>
    <w:p w14:paraId="3ACB8062" w14:textId="77777777" w:rsidR="002019C5" w:rsidRDefault="003D74E3">
      <w:pPr>
        <w:spacing w:before="225" w:after="225" w:line="240" w:lineRule="auto"/>
        <w:jc w:val="both"/>
      </w:pPr>
      <w:r>
        <w:rPr>
          <w:rFonts w:ascii="Arial" w:hAnsi="Arial" w:cs="Arial"/>
          <w:color w:val="000000"/>
          <w:sz w:val="18"/>
          <w:szCs w:val="18"/>
        </w:rPr>
        <w:t> </w:t>
      </w:r>
    </w:p>
    <w:p w14:paraId="2C090805" w14:textId="77777777" w:rsidR="002019C5" w:rsidRDefault="002019C5">
      <w:pPr>
        <w:sectPr w:rsidR="002019C5" w:rsidSect="008A7677">
          <w:footerReference w:type="default" r:id="rId12"/>
          <w:pgSz w:w="11906" w:h="16838"/>
          <w:pgMar w:top="1418" w:right="1418" w:bottom="1418" w:left="1418" w:header="567" w:footer="596" w:gutter="0"/>
          <w:cols w:space="708"/>
          <w:docGrid w:linePitch="360"/>
        </w:sectPr>
      </w:pPr>
    </w:p>
    <w:p w14:paraId="7185682D"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3</w:t>
      </w:r>
    </w:p>
    <w:p w14:paraId="25FA87AD" w14:textId="77777777" w:rsidR="008A7677" w:rsidRDefault="003D74E3" w:rsidP="00FC2A06">
      <w:pPr>
        <w:pStyle w:val="Naslov1"/>
        <w:pBdr>
          <w:top w:val="single" w:sz="36" w:space="1" w:color="7EFF09"/>
          <w:left w:val="single" w:sz="36" w:space="5" w:color="7EFF09"/>
          <w:bottom w:val="single" w:sz="36" w:space="1" w:color="7EFF09"/>
          <w:right w:val="single" w:sz="36" w:space="4" w:color="7EFF09"/>
        </w:pBdr>
        <w:shd w:val="clear" w:color="auto" w:fill="FFFFFF" w:themeFill="background1"/>
        <w:spacing w:before="0" w:after="120"/>
        <w:ind w:left="1985"/>
        <w:rPr>
          <w:rFonts w:ascii="Arial" w:hAnsi="Arial" w:cs="Arial"/>
        </w:rPr>
      </w:pPr>
      <w:r>
        <w:rPr>
          <w:rFonts w:ascii="Arial" w:hAnsi="Arial" w:cs="Arial"/>
        </w:rPr>
        <w:t>Izjava gospodarskega subjekta in pooblastilo za pridobitev podatkov iz kazenske evidence</w:t>
      </w:r>
    </w:p>
    <w:p w14:paraId="1733BF1B" w14:textId="77777777" w:rsidR="008A7677" w:rsidRDefault="008A7677" w:rsidP="008A7677">
      <w:pPr>
        <w:spacing w:after="120"/>
        <w:rPr>
          <w:rFonts w:ascii="Arial" w:hAnsi="Arial" w:cs="Arial"/>
        </w:rPr>
      </w:pPr>
    </w:p>
    <w:p w14:paraId="37373EAF" w14:textId="77777777" w:rsidR="002019C5" w:rsidRDefault="003D74E3">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019C5" w14:paraId="78E18424" w14:textId="77777777">
        <w:tc>
          <w:tcPr>
            <w:tcW w:w="0" w:type="auto"/>
            <w:tcMar>
              <w:top w:w="0" w:type="auto"/>
              <w:bottom w:w="0" w:type="auto"/>
            </w:tcMar>
          </w:tcPr>
          <w:p w14:paraId="5D6C8B2D" w14:textId="77777777" w:rsidR="002019C5" w:rsidRDefault="003D74E3">
            <w:pPr>
              <w:numPr>
                <w:ilvl w:val="0"/>
                <w:numId w:val="25"/>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282421C1" w14:textId="77777777" w:rsidR="002019C5" w:rsidRDefault="003D74E3">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0D2FABE1" w14:textId="77777777" w:rsidR="002019C5" w:rsidRDefault="003D74E3">
            <w:pPr>
              <w:numPr>
                <w:ilvl w:val="0"/>
                <w:numId w:val="2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7E975C20" w14:textId="77777777" w:rsidR="002019C5" w:rsidRDefault="003D74E3">
      <w:pPr>
        <w:spacing w:before="225" w:after="225" w:line="240" w:lineRule="auto"/>
        <w:jc w:val="center"/>
      </w:pPr>
      <w:r>
        <w:rPr>
          <w:rFonts w:ascii="Arial" w:hAnsi="Arial" w:cs="Arial"/>
          <w:b/>
          <w:bCs/>
          <w:color w:val="000000"/>
          <w:sz w:val="21"/>
          <w:szCs w:val="21"/>
        </w:rPr>
        <w:t>POOBLASTILO</w:t>
      </w:r>
    </w:p>
    <w:p w14:paraId="0FB62BFE" w14:textId="77777777" w:rsidR="002019C5" w:rsidRDefault="003D74E3">
      <w:pPr>
        <w:spacing w:before="225" w:after="225" w:line="240" w:lineRule="auto"/>
        <w:jc w:val="both"/>
      </w:pPr>
      <w:r>
        <w:rPr>
          <w:rFonts w:ascii="Arial" w:hAnsi="Arial" w:cs="Arial"/>
          <w:color w:val="000000"/>
          <w:sz w:val="18"/>
          <w:szCs w:val="18"/>
        </w:rPr>
        <w:t xml:space="preserve">Pooblaščamo naročnika </w:t>
      </w:r>
      <w:r w:rsidR="00F24284">
        <w:rPr>
          <w:rFonts w:ascii="Arial" w:hAnsi="Arial" w:cs="Arial"/>
          <w:color w:val="000000"/>
          <w:sz w:val="18"/>
          <w:szCs w:val="18"/>
        </w:rPr>
        <w:t>Javno komunalno podjetje LOG d.o.o., Dobja vas 187, 2390 Ravne na Koroškem</w:t>
      </w:r>
      <w:r>
        <w:rPr>
          <w:rFonts w:ascii="Arial" w:hAnsi="Arial" w:cs="Arial"/>
          <w:color w:val="000000"/>
          <w:sz w:val="18"/>
          <w:szCs w:val="18"/>
        </w:rPr>
        <w:t>,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019C5" w14:paraId="5942DC98"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C26632" w14:textId="77777777" w:rsidR="002019C5" w:rsidRDefault="003D74E3">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D76B78" w14:textId="77777777" w:rsidR="002019C5" w:rsidRDefault="003D74E3">
            <w:r>
              <w:rPr>
                <w:rFonts w:ascii="Arial" w:hAnsi="Arial" w:cs="Arial"/>
                <w:color w:val="000000"/>
                <w:position w:val="-2"/>
                <w:sz w:val="18"/>
                <w:szCs w:val="18"/>
              </w:rPr>
              <w:t> </w:t>
            </w:r>
          </w:p>
        </w:tc>
      </w:tr>
      <w:tr w:rsidR="002019C5" w14:paraId="72FCD07D"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1592C0" w14:textId="77777777" w:rsidR="002019C5" w:rsidRDefault="003D74E3">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ABC04B" w14:textId="77777777" w:rsidR="002019C5" w:rsidRDefault="003D74E3">
            <w:r>
              <w:rPr>
                <w:rFonts w:ascii="Arial" w:hAnsi="Arial" w:cs="Arial"/>
                <w:color w:val="000000"/>
                <w:position w:val="-2"/>
                <w:sz w:val="18"/>
                <w:szCs w:val="18"/>
              </w:rPr>
              <w:t> </w:t>
            </w:r>
          </w:p>
        </w:tc>
      </w:tr>
      <w:tr w:rsidR="002019C5" w14:paraId="4A12CCED"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D7440B" w14:textId="77777777" w:rsidR="002019C5" w:rsidRDefault="003D74E3">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5A44EB" w14:textId="77777777" w:rsidR="002019C5" w:rsidRDefault="003D74E3">
            <w:r>
              <w:rPr>
                <w:rFonts w:ascii="Arial" w:hAnsi="Arial" w:cs="Arial"/>
                <w:color w:val="000000"/>
                <w:position w:val="-2"/>
                <w:sz w:val="18"/>
                <w:szCs w:val="18"/>
              </w:rPr>
              <w:t> </w:t>
            </w:r>
          </w:p>
        </w:tc>
      </w:tr>
      <w:tr w:rsidR="002019C5" w14:paraId="59D38A8A"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4C8CF8" w14:textId="77777777" w:rsidR="002019C5" w:rsidRDefault="003D74E3">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C8DD02" w14:textId="77777777" w:rsidR="002019C5" w:rsidRDefault="003D74E3">
            <w:r>
              <w:rPr>
                <w:rFonts w:ascii="Arial" w:hAnsi="Arial" w:cs="Arial"/>
                <w:color w:val="000000"/>
                <w:position w:val="-2"/>
                <w:sz w:val="18"/>
                <w:szCs w:val="18"/>
              </w:rPr>
              <w:t> </w:t>
            </w:r>
          </w:p>
        </w:tc>
      </w:tr>
      <w:tr w:rsidR="002019C5" w14:paraId="2A4B7A6E"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76B0CB" w14:textId="77777777" w:rsidR="002019C5" w:rsidRDefault="003D74E3">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691B5D" w14:textId="77777777" w:rsidR="002019C5" w:rsidRDefault="003D74E3">
            <w:r>
              <w:rPr>
                <w:rFonts w:ascii="Arial" w:hAnsi="Arial" w:cs="Arial"/>
                <w:color w:val="000000"/>
                <w:position w:val="-2"/>
                <w:sz w:val="18"/>
                <w:szCs w:val="18"/>
              </w:rPr>
              <w:t> </w:t>
            </w:r>
          </w:p>
        </w:tc>
      </w:tr>
    </w:tbl>
    <w:p w14:paraId="2CA497EB" w14:textId="77777777" w:rsidR="002019C5" w:rsidRDefault="003D74E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19C5" w14:paraId="07413F9F" w14:textId="77777777">
        <w:tc>
          <w:tcPr>
            <w:tcW w:w="2500" w:type="pct"/>
            <w:tcMar>
              <w:top w:w="75" w:type="dxa"/>
              <w:bottom w:w="75" w:type="dxa"/>
            </w:tcMar>
            <w:vAlign w:val="center"/>
          </w:tcPr>
          <w:p w14:paraId="4164D090" w14:textId="77777777" w:rsidR="002019C5" w:rsidRDefault="003D74E3">
            <w:r>
              <w:rPr>
                <w:rFonts w:ascii="Arial" w:hAnsi="Arial" w:cs="Arial"/>
                <w:color w:val="000000"/>
                <w:position w:val="-2"/>
                <w:sz w:val="18"/>
                <w:szCs w:val="18"/>
              </w:rPr>
              <w:t>Kraj in datum:</w:t>
            </w:r>
          </w:p>
        </w:tc>
        <w:tc>
          <w:tcPr>
            <w:tcW w:w="0" w:type="auto"/>
            <w:tcMar>
              <w:top w:w="75" w:type="dxa"/>
              <w:bottom w:w="75" w:type="dxa"/>
            </w:tcMar>
            <w:vAlign w:val="center"/>
          </w:tcPr>
          <w:p w14:paraId="53A1F502" w14:textId="77777777" w:rsidR="002019C5" w:rsidRDefault="003D74E3">
            <w:r>
              <w:rPr>
                <w:rFonts w:ascii="Arial" w:hAnsi="Arial" w:cs="Arial"/>
                <w:color w:val="000000"/>
                <w:position w:val="-2"/>
                <w:sz w:val="18"/>
                <w:szCs w:val="18"/>
              </w:rPr>
              <w:t>Ime in priimek: _____________________</w:t>
            </w:r>
          </w:p>
        </w:tc>
      </w:tr>
      <w:tr w:rsidR="002019C5" w14:paraId="65C4C044" w14:textId="77777777">
        <w:tc>
          <w:tcPr>
            <w:tcW w:w="2500" w:type="pct"/>
            <w:tcMar>
              <w:top w:w="75" w:type="dxa"/>
              <w:bottom w:w="75" w:type="dxa"/>
            </w:tcMar>
            <w:vAlign w:val="center"/>
          </w:tcPr>
          <w:p w14:paraId="6D326DD5" w14:textId="77777777" w:rsidR="002019C5" w:rsidRDefault="003D74E3">
            <w:r>
              <w:rPr>
                <w:rFonts w:ascii="Arial" w:hAnsi="Arial" w:cs="Arial"/>
                <w:color w:val="000000"/>
                <w:position w:val="-2"/>
                <w:sz w:val="18"/>
                <w:szCs w:val="18"/>
              </w:rPr>
              <w:t> </w:t>
            </w:r>
          </w:p>
        </w:tc>
        <w:tc>
          <w:tcPr>
            <w:tcW w:w="0" w:type="auto"/>
            <w:tcMar>
              <w:top w:w="75" w:type="dxa"/>
              <w:bottom w:w="75" w:type="dxa"/>
            </w:tcMar>
            <w:vAlign w:val="center"/>
          </w:tcPr>
          <w:p w14:paraId="42AC71A0" w14:textId="77777777" w:rsidR="002019C5" w:rsidRDefault="002019C5"/>
          <w:p w14:paraId="6C8FDAAB" w14:textId="77777777" w:rsidR="002019C5" w:rsidRDefault="003D74E3">
            <w:pPr>
              <w:jc w:val="center"/>
            </w:pPr>
            <w:r>
              <w:rPr>
                <w:rFonts w:ascii="Arial" w:hAnsi="Arial" w:cs="Arial"/>
                <w:color w:val="A9A9A9"/>
                <w:position w:val="-2"/>
                <w:sz w:val="18"/>
                <w:szCs w:val="18"/>
              </w:rPr>
              <w:t>(žig in podpis)</w:t>
            </w:r>
          </w:p>
        </w:tc>
      </w:tr>
    </w:tbl>
    <w:p w14:paraId="4810CB24" w14:textId="77777777" w:rsidR="002019C5" w:rsidRDefault="003D74E3">
      <w:pPr>
        <w:spacing w:before="225" w:after="225" w:line="240" w:lineRule="auto"/>
        <w:jc w:val="both"/>
      </w:pPr>
      <w:r>
        <w:rPr>
          <w:rFonts w:ascii="Arial" w:hAnsi="Arial" w:cs="Arial"/>
          <w:color w:val="000000"/>
          <w:sz w:val="18"/>
          <w:szCs w:val="18"/>
        </w:rPr>
        <w:t> </w:t>
      </w:r>
    </w:p>
    <w:p w14:paraId="474E0722" w14:textId="77777777" w:rsidR="002019C5" w:rsidRDefault="003D74E3">
      <w:pPr>
        <w:spacing w:before="225" w:after="225" w:line="240" w:lineRule="auto"/>
        <w:jc w:val="both"/>
      </w:pPr>
      <w:r>
        <w:rPr>
          <w:rFonts w:ascii="Arial" w:hAnsi="Arial" w:cs="Arial"/>
          <w:color w:val="000000"/>
          <w:sz w:val="18"/>
          <w:szCs w:val="18"/>
        </w:rPr>
        <w:t> </w:t>
      </w:r>
    </w:p>
    <w:p w14:paraId="17748223" w14:textId="77777777" w:rsidR="002019C5" w:rsidRDefault="003D74E3">
      <w:pPr>
        <w:spacing w:before="225" w:after="225" w:line="240" w:lineRule="auto"/>
        <w:jc w:val="both"/>
      </w:pPr>
      <w:r>
        <w:rPr>
          <w:rFonts w:ascii="Arial" w:hAnsi="Arial" w:cs="Arial"/>
          <w:color w:val="000000"/>
          <w:sz w:val="18"/>
          <w:szCs w:val="18"/>
        </w:rPr>
        <w:t> </w:t>
      </w:r>
    </w:p>
    <w:p w14:paraId="6BB149EF" w14:textId="77777777" w:rsidR="002019C5" w:rsidRDefault="002019C5">
      <w:pPr>
        <w:sectPr w:rsidR="002019C5" w:rsidSect="008A7677">
          <w:footerReference w:type="default" r:id="rId13"/>
          <w:pgSz w:w="11906" w:h="16838"/>
          <w:pgMar w:top="1418" w:right="1418" w:bottom="1418" w:left="1418" w:header="567" w:footer="596" w:gutter="0"/>
          <w:cols w:space="708"/>
          <w:docGrid w:linePitch="360"/>
        </w:sectPr>
      </w:pPr>
    </w:p>
    <w:p w14:paraId="0B6E5222"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4</w:t>
      </w:r>
    </w:p>
    <w:p w14:paraId="2251A304" w14:textId="77777777" w:rsidR="008A7677" w:rsidRDefault="003D74E3" w:rsidP="00FC2A06">
      <w:pPr>
        <w:pStyle w:val="Naslov1"/>
        <w:pBdr>
          <w:top w:val="single" w:sz="36" w:space="1" w:color="7EFF09"/>
          <w:left w:val="single" w:sz="36" w:space="5" w:color="7EFF09"/>
          <w:bottom w:val="single" w:sz="36" w:space="1" w:color="7EFF09"/>
          <w:right w:val="single" w:sz="36" w:space="4" w:color="7EFF09"/>
        </w:pBdr>
        <w:shd w:val="clear" w:color="auto" w:fill="FFFFFF" w:themeFill="background1"/>
        <w:spacing w:before="0" w:after="120"/>
        <w:ind w:left="1985"/>
        <w:rPr>
          <w:rFonts w:ascii="Arial" w:hAnsi="Arial" w:cs="Arial"/>
        </w:rPr>
      </w:pPr>
      <w:r w:rsidRPr="00FC2A06">
        <w:rPr>
          <w:rFonts w:ascii="Arial" w:hAnsi="Arial" w:cs="Arial"/>
        </w:rPr>
        <w:t>Izjava članov organov in zastopnikov gospodarskega subjekta in pooblastilo za pridobitev podatkov iz kazenske evidence</w:t>
      </w:r>
    </w:p>
    <w:p w14:paraId="30E7A0ED" w14:textId="77777777" w:rsidR="008A7677" w:rsidRDefault="008A7677" w:rsidP="008A7677">
      <w:pPr>
        <w:spacing w:after="120"/>
        <w:rPr>
          <w:rFonts w:ascii="Arial" w:hAnsi="Arial" w:cs="Arial"/>
        </w:rPr>
      </w:pPr>
    </w:p>
    <w:p w14:paraId="41158115" w14:textId="77777777" w:rsidR="002019C5" w:rsidRDefault="003D74E3">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2019C5" w14:paraId="7D5159E0" w14:textId="77777777">
        <w:tc>
          <w:tcPr>
            <w:tcW w:w="0" w:type="auto"/>
            <w:tcMar>
              <w:top w:w="0" w:type="auto"/>
              <w:bottom w:w="0" w:type="auto"/>
            </w:tcMar>
          </w:tcPr>
          <w:p w14:paraId="7105EC6D" w14:textId="77777777" w:rsidR="002019C5" w:rsidRDefault="003D74E3">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0B4BFDB9" w14:textId="77777777" w:rsidR="002019C5" w:rsidRDefault="003D74E3">
            <w:pPr>
              <w:numPr>
                <w:ilvl w:val="0"/>
                <w:numId w:val="26"/>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34F1E501" w14:textId="77777777" w:rsidR="002019C5" w:rsidRDefault="003D74E3">
      <w:pPr>
        <w:spacing w:before="225" w:after="225" w:line="240" w:lineRule="auto"/>
        <w:jc w:val="center"/>
      </w:pPr>
      <w:r>
        <w:rPr>
          <w:rFonts w:ascii="Arial" w:hAnsi="Arial" w:cs="Arial"/>
          <w:b/>
          <w:bCs/>
          <w:color w:val="000000"/>
          <w:sz w:val="21"/>
          <w:szCs w:val="21"/>
        </w:rPr>
        <w:t>POOBLASTILO</w:t>
      </w:r>
    </w:p>
    <w:p w14:paraId="3EEB304E" w14:textId="77777777" w:rsidR="002019C5" w:rsidRDefault="003D74E3">
      <w:pPr>
        <w:spacing w:before="225" w:after="225" w:line="240" w:lineRule="auto"/>
        <w:jc w:val="both"/>
      </w:pPr>
      <w:r>
        <w:rPr>
          <w:rFonts w:ascii="Arial" w:hAnsi="Arial" w:cs="Arial"/>
          <w:color w:val="000000"/>
          <w:sz w:val="18"/>
          <w:szCs w:val="18"/>
        </w:rPr>
        <w:t xml:space="preserve">Spodaj podpisani pooblaščam naročnika </w:t>
      </w:r>
      <w:r w:rsidR="00F24284">
        <w:rPr>
          <w:rFonts w:ascii="Arial" w:hAnsi="Arial" w:cs="Arial"/>
          <w:b/>
          <w:bCs/>
          <w:color w:val="000000"/>
          <w:sz w:val="18"/>
          <w:szCs w:val="18"/>
        </w:rPr>
        <w:t>Javno komunalno podjetje d.o.o., Dobja vas 187, 2390 Ravne na Koroškem</w:t>
      </w:r>
      <w:r>
        <w:rPr>
          <w:rFonts w:ascii="Arial" w:hAnsi="Arial" w:cs="Arial"/>
          <w:b/>
          <w:bCs/>
          <w:color w:val="000000"/>
          <w:sz w:val="18"/>
          <w:szCs w:val="18"/>
        </w:rPr>
        <w:t>,</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2019C5" w14:paraId="257E0F2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A8EB1D" w14:textId="77777777" w:rsidR="002019C5" w:rsidRDefault="003D74E3">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509C03" w14:textId="77777777" w:rsidR="002019C5" w:rsidRDefault="003D74E3">
            <w:r>
              <w:rPr>
                <w:rFonts w:ascii="Arial" w:hAnsi="Arial" w:cs="Arial"/>
                <w:color w:val="000000"/>
                <w:position w:val="-2"/>
                <w:sz w:val="18"/>
                <w:szCs w:val="18"/>
              </w:rPr>
              <w:t> </w:t>
            </w:r>
          </w:p>
        </w:tc>
      </w:tr>
      <w:tr w:rsidR="002019C5" w14:paraId="23D0149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194DB8" w14:textId="77777777" w:rsidR="002019C5" w:rsidRDefault="003D74E3">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C78F45" w14:textId="77777777" w:rsidR="002019C5" w:rsidRDefault="003D74E3">
            <w:r>
              <w:rPr>
                <w:rFonts w:ascii="Arial" w:hAnsi="Arial" w:cs="Arial"/>
                <w:color w:val="000000"/>
                <w:position w:val="-2"/>
                <w:sz w:val="18"/>
                <w:szCs w:val="18"/>
              </w:rPr>
              <w:t> </w:t>
            </w:r>
          </w:p>
        </w:tc>
      </w:tr>
      <w:tr w:rsidR="002019C5" w14:paraId="7CB345C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B3E757" w14:textId="77777777" w:rsidR="002019C5" w:rsidRDefault="003D74E3">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BEA457" w14:textId="77777777" w:rsidR="002019C5" w:rsidRDefault="003D74E3">
            <w:r>
              <w:rPr>
                <w:rFonts w:ascii="Arial" w:hAnsi="Arial" w:cs="Arial"/>
                <w:color w:val="000000"/>
                <w:position w:val="-2"/>
                <w:sz w:val="18"/>
                <w:szCs w:val="18"/>
              </w:rPr>
              <w:t> </w:t>
            </w:r>
          </w:p>
        </w:tc>
      </w:tr>
      <w:tr w:rsidR="002019C5" w14:paraId="5A8EB86A"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886356" w14:textId="77777777" w:rsidR="002019C5" w:rsidRDefault="003D74E3">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577E21" w14:textId="77777777" w:rsidR="002019C5" w:rsidRDefault="003D74E3">
            <w:r>
              <w:rPr>
                <w:rFonts w:ascii="Arial" w:hAnsi="Arial" w:cs="Arial"/>
                <w:color w:val="000000"/>
                <w:position w:val="-2"/>
                <w:sz w:val="18"/>
                <w:szCs w:val="18"/>
              </w:rPr>
              <w:t> </w:t>
            </w:r>
          </w:p>
        </w:tc>
      </w:tr>
      <w:tr w:rsidR="002019C5" w14:paraId="1DB1E0F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45A13C" w14:textId="77777777" w:rsidR="002019C5" w:rsidRDefault="003D74E3">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4755C2" w14:textId="77777777" w:rsidR="002019C5" w:rsidRDefault="003D74E3">
            <w:r>
              <w:rPr>
                <w:rFonts w:ascii="Arial" w:hAnsi="Arial" w:cs="Arial"/>
                <w:color w:val="000000"/>
                <w:position w:val="-2"/>
                <w:sz w:val="18"/>
                <w:szCs w:val="18"/>
              </w:rPr>
              <w:t> </w:t>
            </w:r>
          </w:p>
        </w:tc>
      </w:tr>
      <w:tr w:rsidR="002019C5" w14:paraId="2731053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0F8C4A" w14:textId="77777777" w:rsidR="002019C5" w:rsidRDefault="003D74E3">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85CDB3" w14:textId="77777777" w:rsidR="002019C5" w:rsidRDefault="003D74E3">
            <w:r>
              <w:rPr>
                <w:rFonts w:ascii="Arial" w:hAnsi="Arial" w:cs="Arial"/>
                <w:color w:val="000000"/>
                <w:position w:val="-2"/>
                <w:sz w:val="18"/>
                <w:szCs w:val="18"/>
              </w:rPr>
              <w:t> </w:t>
            </w:r>
          </w:p>
        </w:tc>
      </w:tr>
      <w:tr w:rsidR="002019C5" w14:paraId="7FB9D08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A13FB5" w14:textId="77777777" w:rsidR="002019C5" w:rsidRDefault="003D74E3">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15D5DA" w14:textId="77777777" w:rsidR="002019C5" w:rsidRDefault="003D74E3">
            <w:r>
              <w:rPr>
                <w:rFonts w:ascii="Arial" w:hAnsi="Arial" w:cs="Arial"/>
                <w:color w:val="000000"/>
                <w:position w:val="-2"/>
                <w:sz w:val="18"/>
                <w:szCs w:val="18"/>
              </w:rPr>
              <w:t> </w:t>
            </w:r>
          </w:p>
        </w:tc>
      </w:tr>
      <w:tr w:rsidR="002019C5" w14:paraId="6365B77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81BE10" w14:textId="77777777" w:rsidR="002019C5" w:rsidRDefault="003D74E3">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651866" w14:textId="77777777" w:rsidR="002019C5" w:rsidRDefault="003D74E3">
            <w:r>
              <w:rPr>
                <w:rFonts w:ascii="Arial" w:hAnsi="Arial" w:cs="Arial"/>
                <w:color w:val="000000"/>
                <w:position w:val="-2"/>
                <w:sz w:val="18"/>
                <w:szCs w:val="18"/>
              </w:rPr>
              <w:t> </w:t>
            </w:r>
          </w:p>
        </w:tc>
      </w:tr>
    </w:tbl>
    <w:p w14:paraId="503BB209" w14:textId="77777777" w:rsidR="002019C5" w:rsidRDefault="003D74E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19C5" w14:paraId="4980391F" w14:textId="77777777">
        <w:tc>
          <w:tcPr>
            <w:tcW w:w="2500" w:type="pct"/>
            <w:tcMar>
              <w:top w:w="75" w:type="dxa"/>
              <w:bottom w:w="75" w:type="dxa"/>
            </w:tcMar>
            <w:vAlign w:val="center"/>
          </w:tcPr>
          <w:p w14:paraId="1D29D565" w14:textId="77777777" w:rsidR="002019C5" w:rsidRDefault="003D74E3">
            <w:r>
              <w:rPr>
                <w:rFonts w:ascii="Arial" w:hAnsi="Arial" w:cs="Arial"/>
                <w:color w:val="000000"/>
                <w:position w:val="-2"/>
                <w:sz w:val="18"/>
                <w:szCs w:val="18"/>
              </w:rPr>
              <w:t>Kraj in datum:</w:t>
            </w:r>
          </w:p>
        </w:tc>
        <w:tc>
          <w:tcPr>
            <w:tcW w:w="0" w:type="auto"/>
            <w:tcMar>
              <w:top w:w="75" w:type="dxa"/>
              <w:bottom w:w="75" w:type="dxa"/>
            </w:tcMar>
            <w:vAlign w:val="center"/>
          </w:tcPr>
          <w:p w14:paraId="68EC3A29" w14:textId="77777777" w:rsidR="002019C5" w:rsidRDefault="003D74E3">
            <w:r>
              <w:rPr>
                <w:rFonts w:ascii="Arial" w:hAnsi="Arial" w:cs="Arial"/>
                <w:color w:val="000000"/>
                <w:position w:val="-2"/>
                <w:sz w:val="18"/>
                <w:szCs w:val="18"/>
              </w:rPr>
              <w:t>Ime in priimek: _____________________</w:t>
            </w:r>
          </w:p>
        </w:tc>
      </w:tr>
      <w:tr w:rsidR="002019C5" w14:paraId="5F614C90" w14:textId="77777777">
        <w:tc>
          <w:tcPr>
            <w:tcW w:w="2500" w:type="pct"/>
            <w:tcMar>
              <w:top w:w="75" w:type="dxa"/>
              <w:bottom w:w="75" w:type="dxa"/>
            </w:tcMar>
            <w:vAlign w:val="center"/>
          </w:tcPr>
          <w:p w14:paraId="571C2843" w14:textId="77777777" w:rsidR="002019C5" w:rsidRDefault="003D74E3">
            <w:r>
              <w:rPr>
                <w:rFonts w:ascii="Arial" w:hAnsi="Arial" w:cs="Arial"/>
                <w:color w:val="000000"/>
                <w:position w:val="-2"/>
                <w:sz w:val="18"/>
                <w:szCs w:val="18"/>
              </w:rPr>
              <w:t> </w:t>
            </w:r>
          </w:p>
        </w:tc>
        <w:tc>
          <w:tcPr>
            <w:tcW w:w="0" w:type="auto"/>
            <w:tcMar>
              <w:top w:w="75" w:type="dxa"/>
              <w:bottom w:w="75" w:type="dxa"/>
            </w:tcMar>
            <w:vAlign w:val="center"/>
          </w:tcPr>
          <w:p w14:paraId="6E416F8C" w14:textId="77777777" w:rsidR="002019C5" w:rsidRDefault="003D74E3">
            <w:pPr>
              <w:jc w:val="center"/>
            </w:pPr>
            <w:r>
              <w:rPr>
                <w:rFonts w:ascii="Arial" w:hAnsi="Arial" w:cs="Arial"/>
                <w:color w:val="A9A9A9"/>
                <w:position w:val="-2"/>
                <w:sz w:val="18"/>
                <w:szCs w:val="18"/>
              </w:rPr>
              <w:t>(podpis)</w:t>
            </w:r>
          </w:p>
        </w:tc>
      </w:tr>
    </w:tbl>
    <w:p w14:paraId="32C31026" w14:textId="77777777" w:rsidR="002019C5" w:rsidRDefault="003D74E3">
      <w:pPr>
        <w:spacing w:before="225" w:after="225" w:line="240" w:lineRule="auto"/>
        <w:jc w:val="both"/>
      </w:pPr>
      <w:r>
        <w:rPr>
          <w:rFonts w:ascii="Arial" w:hAnsi="Arial" w:cs="Arial"/>
          <w:color w:val="000000"/>
          <w:sz w:val="18"/>
          <w:szCs w:val="18"/>
        </w:rPr>
        <w:t> </w:t>
      </w:r>
    </w:p>
    <w:p w14:paraId="004F417F" w14:textId="77777777" w:rsidR="002019C5" w:rsidRDefault="003D74E3">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7B9067BF" w14:textId="77777777" w:rsidR="002019C5" w:rsidRDefault="003D74E3">
      <w:pPr>
        <w:spacing w:before="225" w:after="225" w:line="240" w:lineRule="auto"/>
        <w:jc w:val="both"/>
      </w:pPr>
      <w:r>
        <w:rPr>
          <w:rFonts w:ascii="Arial" w:hAnsi="Arial" w:cs="Arial"/>
          <w:color w:val="000000"/>
          <w:sz w:val="18"/>
          <w:szCs w:val="18"/>
        </w:rPr>
        <w:t> </w:t>
      </w:r>
    </w:p>
    <w:p w14:paraId="6DE8F695" w14:textId="77777777" w:rsidR="002019C5" w:rsidRDefault="002019C5">
      <w:pPr>
        <w:sectPr w:rsidR="002019C5" w:rsidSect="008A7677">
          <w:footerReference w:type="default" r:id="rId14"/>
          <w:pgSz w:w="11906" w:h="16838"/>
          <w:pgMar w:top="1418" w:right="1418" w:bottom="1418" w:left="1418" w:header="567" w:footer="596" w:gutter="0"/>
          <w:cols w:space="708"/>
          <w:docGrid w:linePitch="360"/>
        </w:sectPr>
      </w:pPr>
    </w:p>
    <w:p w14:paraId="1D48A572"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5</w:t>
      </w:r>
    </w:p>
    <w:p w14:paraId="06FFCEE0" w14:textId="77777777" w:rsidR="008A7677" w:rsidRDefault="003D74E3" w:rsidP="00FC2A06">
      <w:pPr>
        <w:pStyle w:val="Naslov1"/>
        <w:pBdr>
          <w:top w:val="single" w:sz="36" w:space="1" w:color="7EFF09"/>
          <w:left w:val="single" w:sz="36" w:space="5" w:color="7EFF09"/>
          <w:bottom w:val="single" w:sz="36" w:space="1" w:color="7EFF09"/>
          <w:right w:val="single" w:sz="36" w:space="4" w:color="7EFF09"/>
        </w:pBdr>
        <w:shd w:val="clear" w:color="auto" w:fill="FFFFFF" w:themeFill="background1"/>
        <w:spacing w:before="0" w:after="120"/>
        <w:ind w:left="1985"/>
        <w:rPr>
          <w:rFonts w:ascii="Arial" w:hAnsi="Arial" w:cs="Arial"/>
        </w:rPr>
      </w:pPr>
      <w:r>
        <w:rPr>
          <w:rFonts w:ascii="Arial" w:hAnsi="Arial" w:cs="Arial"/>
        </w:rPr>
        <w:t>Referenčna lista gospodarskega subjekta</w:t>
      </w:r>
    </w:p>
    <w:p w14:paraId="1EB00D4B" w14:textId="77777777" w:rsidR="008A7677" w:rsidRDefault="008A7677" w:rsidP="008A7677">
      <w:pPr>
        <w:spacing w:after="120"/>
        <w:rPr>
          <w:rFonts w:ascii="Arial" w:hAnsi="Arial" w:cs="Arial"/>
        </w:rPr>
      </w:pPr>
    </w:p>
    <w:p w14:paraId="62FAA646" w14:textId="77777777" w:rsidR="002019C5" w:rsidRDefault="003D74E3">
      <w:pPr>
        <w:spacing w:before="225" w:after="225" w:line="240" w:lineRule="auto"/>
        <w:jc w:val="both"/>
      </w:pPr>
      <w:r>
        <w:rPr>
          <w:rFonts w:ascii="Arial" w:hAnsi="Arial" w:cs="Arial"/>
          <w:color w:val="000000"/>
          <w:sz w:val="18"/>
          <w:szCs w:val="18"/>
        </w:rPr>
        <w:t>Naziv gospodarskega subjekta: _________________________</w:t>
      </w:r>
    </w:p>
    <w:p w14:paraId="44C9B5D4" w14:textId="77777777" w:rsidR="002019C5" w:rsidRDefault="003D74E3">
      <w:pPr>
        <w:spacing w:before="225" w:after="225" w:line="240" w:lineRule="auto"/>
        <w:jc w:val="both"/>
      </w:pPr>
      <w:r>
        <w:rPr>
          <w:rFonts w:ascii="Arial" w:hAnsi="Arial" w:cs="Arial"/>
          <w:color w:val="000000"/>
          <w:sz w:val="18"/>
          <w:szCs w:val="18"/>
        </w:rPr>
        <w:t> </w:t>
      </w:r>
    </w:p>
    <w:p w14:paraId="09515D29" w14:textId="77777777" w:rsidR="002019C5" w:rsidRDefault="003D74E3">
      <w:pPr>
        <w:spacing w:before="225" w:after="225" w:line="240" w:lineRule="auto"/>
        <w:jc w:val="both"/>
      </w:pPr>
      <w:r>
        <w:rPr>
          <w:rFonts w:ascii="Arial" w:hAnsi="Arial" w:cs="Arial"/>
          <w:color w:val="000000"/>
          <w:sz w:val="18"/>
          <w:szCs w:val="18"/>
        </w:rPr>
        <w:t> </w:t>
      </w:r>
    </w:p>
    <w:tbl>
      <w:tblPr>
        <w:tblStyle w:val="TableGridPHPDOCX"/>
        <w:tblW w:w="10065" w:type="dxa"/>
        <w:tblInd w:w="-576"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587"/>
        <w:gridCol w:w="1785"/>
        <w:gridCol w:w="1597"/>
        <w:gridCol w:w="1418"/>
        <w:gridCol w:w="1417"/>
        <w:gridCol w:w="1418"/>
        <w:gridCol w:w="1843"/>
      </w:tblGrid>
      <w:tr w:rsidR="002019C5" w14:paraId="3AB85837" w14:textId="77777777" w:rsidTr="00D461E0">
        <w:tc>
          <w:tcPr>
            <w:tcW w:w="587"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16FAAE4" w14:textId="77777777" w:rsidR="002019C5" w:rsidRDefault="003D74E3">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178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3FB9AC3" w14:textId="77777777" w:rsidR="002019C5" w:rsidRDefault="003D74E3">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1597"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66CEB93" w14:textId="77777777" w:rsidR="002019C5" w:rsidRDefault="003D74E3">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1418"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B966434" w14:textId="77777777" w:rsidR="002019C5" w:rsidRDefault="003D74E3">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1417"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38F1E1E" w14:textId="77777777" w:rsidR="002019C5" w:rsidRDefault="003D74E3">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1418"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4834F39" w14:textId="77777777" w:rsidR="002019C5" w:rsidRDefault="003D74E3">
            <w:pPr>
              <w:jc w:val="center"/>
            </w:pPr>
            <w:r>
              <w:rPr>
                <w:rFonts w:ascii="Arial" w:hAnsi="Arial" w:cs="Arial"/>
                <w:b/>
                <w:bCs/>
                <w:color w:val="000000"/>
                <w:position w:val="-2"/>
                <w:sz w:val="18"/>
                <w:szCs w:val="18"/>
                <w:shd w:val="clear" w:color="auto" w:fill="CCCCCC"/>
              </w:rPr>
              <w:t>Celotna vrednost pogodbe (brez DDV)</w:t>
            </w:r>
          </w:p>
        </w:tc>
        <w:tc>
          <w:tcPr>
            <w:tcW w:w="1843"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C830DE2" w14:textId="77777777" w:rsidR="002019C5" w:rsidRDefault="003D74E3">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2019C5" w14:paraId="139F9973" w14:textId="77777777" w:rsidTr="00D461E0">
        <w:tc>
          <w:tcPr>
            <w:tcW w:w="58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1D09E6" w14:textId="77777777" w:rsidR="002019C5" w:rsidRDefault="003D74E3">
            <w:r>
              <w:rPr>
                <w:rFonts w:ascii="Arial" w:hAnsi="Arial" w:cs="Arial"/>
                <w:b/>
                <w:bCs/>
                <w:color w:val="000000"/>
                <w:position w:val="-2"/>
                <w:sz w:val="18"/>
                <w:szCs w:val="18"/>
              </w:rPr>
              <w:t>1</w:t>
            </w:r>
          </w:p>
        </w:tc>
        <w:tc>
          <w:tcPr>
            <w:tcW w:w="17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11A72D" w14:textId="77777777" w:rsidR="002019C5" w:rsidRDefault="003D74E3">
            <w:r>
              <w:rPr>
                <w:rFonts w:ascii="Arial" w:hAnsi="Arial" w:cs="Arial"/>
                <w:color w:val="000000"/>
                <w:position w:val="-2"/>
                <w:sz w:val="18"/>
                <w:szCs w:val="18"/>
              </w:rPr>
              <w:t> </w:t>
            </w:r>
          </w:p>
        </w:tc>
        <w:tc>
          <w:tcPr>
            <w:tcW w:w="159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475565"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A3DAD5" w14:textId="77777777" w:rsidR="002019C5" w:rsidRDefault="003D74E3">
            <w:r>
              <w:rPr>
                <w:rFonts w:ascii="Arial" w:hAnsi="Arial" w:cs="Arial"/>
                <w:color w:val="000000"/>
                <w:position w:val="-2"/>
                <w:sz w:val="18"/>
                <w:szCs w:val="18"/>
              </w:rPr>
              <w:t> </w:t>
            </w:r>
          </w:p>
        </w:tc>
        <w:tc>
          <w:tcPr>
            <w:tcW w:w="141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0F00BC"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9C0098" w14:textId="77777777" w:rsidR="002019C5" w:rsidRDefault="003D74E3">
            <w:r>
              <w:rPr>
                <w:rFonts w:ascii="Arial" w:hAnsi="Arial" w:cs="Arial"/>
                <w:color w:val="000000"/>
                <w:position w:val="-2"/>
                <w:sz w:val="18"/>
                <w:szCs w:val="18"/>
              </w:rPr>
              <w:t> </w:t>
            </w:r>
          </w:p>
        </w:tc>
        <w:tc>
          <w:tcPr>
            <w:tcW w:w="184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CF87F4" w14:textId="77777777" w:rsidR="002019C5" w:rsidRDefault="003D74E3">
            <w:r>
              <w:rPr>
                <w:rFonts w:ascii="Arial" w:hAnsi="Arial" w:cs="Arial"/>
                <w:color w:val="000000"/>
                <w:position w:val="-2"/>
                <w:sz w:val="18"/>
                <w:szCs w:val="18"/>
              </w:rPr>
              <w:t> </w:t>
            </w:r>
          </w:p>
        </w:tc>
      </w:tr>
      <w:tr w:rsidR="002019C5" w14:paraId="55B27CE8" w14:textId="77777777" w:rsidTr="00D461E0">
        <w:tc>
          <w:tcPr>
            <w:tcW w:w="58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CE835A" w14:textId="77777777" w:rsidR="002019C5" w:rsidRDefault="003D74E3">
            <w:r>
              <w:rPr>
                <w:rFonts w:ascii="Arial" w:hAnsi="Arial" w:cs="Arial"/>
                <w:b/>
                <w:bCs/>
                <w:color w:val="000000"/>
                <w:position w:val="-2"/>
                <w:sz w:val="18"/>
                <w:szCs w:val="18"/>
              </w:rPr>
              <w:t>2</w:t>
            </w:r>
          </w:p>
        </w:tc>
        <w:tc>
          <w:tcPr>
            <w:tcW w:w="17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9204D6" w14:textId="77777777" w:rsidR="002019C5" w:rsidRDefault="003D74E3">
            <w:r>
              <w:rPr>
                <w:rFonts w:ascii="Arial" w:hAnsi="Arial" w:cs="Arial"/>
                <w:color w:val="000000"/>
                <w:position w:val="-2"/>
                <w:sz w:val="18"/>
                <w:szCs w:val="18"/>
              </w:rPr>
              <w:t> </w:t>
            </w:r>
          </w:p>
        </w:tc>
        <w:tc>
          <w:tcPr>
            <w:tcW w:w="159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D06A60"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8D962E" w14:textId="77777777" w:rsidR="002019C5" w:rsidRDefault="003D74E3">
            <w:r>
              <w:rPr>
                <w:rFonts w:ascii="Arial" w:hAnsi="Arial" w:cs="Arial"/>
                <w:color w:val="000000"/>
                <w:position w:val="-2"/>
                <w:sz w:val="18"/>
                <w:szCs w:val="18"/>
              </w:rPr>
              <w:t> </w:t>
            </w:r>
          </w:p>
        </w:tc>
        <w:tc>
          <w:tcPr>
            <w:tcW w:w="141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C72A1E"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A7B5B6" w14:textId="77777777" w:rsidR="002019C5" w:rsidRDefault="003D74E3">
            <w:r>
              <w:rPr>
                <w:rFonts w:ascii="Arial" w:hAnsi="Arial" w:cs="Arial"/>
                <w:color w:val="000000"/>
                <w:position w:val="-2"/>
                <w:sz w:val="18"/>
                <w:szCs w:val="18"/>
              </w:rPr>
              <w:t> </w:t>
            </w:r>
          </w:p>
        </w:tc>
        <w:tc>
          <w:tcPr>
            <w:tcW w:w="184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F2E7C6" w14:textId="77777777" w:rsidR="002019C5" w:rsidRDefault="003D74E3">
            <w:r>
              <w:rPr>
                <w:rFonts w:ascii="Arial" w:hAnsi="Arial" w:cs="Arial"/>
                <w:color w:val="000000"/>
                <w:position w:val="-2"/>
                <w:sz w:val="18"/>
                <w:szCs w:val="18"/>
              </w:rPr>
              <w:t> </w:t>
            </w:r>
          </w:p>
        </w:tc>
      </w:tr>
      <w:tr w:rsidR="002019C5" w14:paraId="5CB053B7" w14:textId="77777777" w:rsidTr="00D461E0">
        <w:tc>
          <w:tcPr>
            <w:tcW w:w="58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6EB24A" w14:textId="77777777" w:rsidR="002019C5" w:rsidRDefault="003D74E3">
            <w:r>
              <w:rPr>
                <w:rFonts w:ascii="Arial" w:hAnsi="Arial" w:cs="Arial"/>
                <w:b/>
                <w:bCs/>
                <w:color w:val="000000"/>
                <w:position w:val="-2"/>
                <w:sz w:val="18"/>
                <w:szCs w:val="18"/>
              </w:rPr>
              <w:t>3</w:t>
            </w:r>
          </w:p>
        </w:tc>
        <w:tc>
          <w:tcPr>
            <w:tcW w:w="17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BA8AD7" w14:textId="77777777" w:rsidR="002019C5" w:rsidRDefault="003D74E3">
            <w:r>
              <w:rPr>
                <w:rFonts w:ascii="Arial" w:hAnsi="Arial" w:cs="Arial"/>
                <w:color w:val="000000"/>
                <w:position w:val="-2"/>
                <w:sz w:val="18"/>
                <w:szCs w:val="18"/>
              </w:rPr>
              <w:t> </w:t>
            </w:r>
          </w:p>
        </w:tc>
        <w:tc>
          <w:tcPr>
            <w:tcW w:w="159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6D184C"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49EC50" w14:textId="77777777" w:rsidR="002019C5" w:rsidRDefault="003D74E3">
            <w:r>
              <w:rPr>
                <w:rFonts w:ascii="Arial" w:hAnsi="Arial" w:cs="Arial"/>
                <w:color w:val="000000"/>
                <w:position w:val="-2"/>
                <w:sz w:val="18"/>
                <w:szCs w:val="18"/>
              </w:rPr>
              <w:t> </w:t>
            </w:r>
          </w:p>
        </w:tc>
        <w:tc>
          <w:tcPr>
            <w:tcW w:w="141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FB5E3A"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5AB481" w14:textId="77777777" w:rsidR="002019C5" w:rsidRDefault="003D74E3">
            <w:r>
              <w:rPr>
                <w:rFonts w:ascii="Arial" w:hAnsi="Arial" w:cs="Arial"/>
                <w:color w:val="000000"/>
                <w:position w:val="-2"/>
                <w:sz w:val="18"/>
                <w:szCs w:val="18"/>
              </w:rPr>
              <w:t> </w:t>
            </w:r>
          </w:p>
        </w:tc>
        <w:tc>
          <w:tcPr>
            <w:tcW w:w="184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CBA61B" w14:textId="77777777" w:rsidR="002019C5" w:rsidRDefault="003D74E3">
            <w:r>
              <w:rPr>
                <w:rFonts w:ascii="Arial" w:hAnsi="Arial" w:cs="Arial"/>
                <w:color w:val="000000"/>
                <w:position w:val="-2"/>
                <w:sz w:val="18"/>
                <w:szCs w:val="18"/>
              </w:rPr>
              <w:t> </w:t>
            </w:r>
          </w:p>
        </w:tc>
      </w:tr>
      <w:tr w:rsidR="002019C5" w14:paraId="76DBC432" w14:textId="77777777" w:rsidTr="00D461E0">
        <w:tc>
          <w:tcPr>
            <w:tcW w:w="58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88819F" w14:textId="77777777" w:rsidR="002019C5" w:rsidRDefault="003D74E3">
            <w:r>
              <w:rPr>
                <w:rFonts w:ascii="Arial" w:hAnsi="Arial" w:cs="Arial"/>
                <w:b/>
                <w:bCs/>
                <w:color w:val="000000"/>
                <w:position w:val="-2"/>
                <w:sz w:val="18"/>
                <w:szCs w:val="18"/>
              </w:rPr>
              <w:t>4</w:t>
            </w:r>
          </w:p>
        </w:tc>
        <w:tc>
          <w:tcPr>
            <w:tcW w:w="17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E1B16A" w14:textId="77777777" w:rsidR="002019C5" w:rsidRDefault="003D74E3">
            <w:r>
              <w:rPr>
                <w:rFonts w:ascii="Arial" w:hAnsi="Arial" w:cs="Arial"/>
                <w:color w:val="000000"/>
                <w:position w:val="-2"/>
                <w:sz w:val="18"/>
                <w:szCs w:val="18"/>
              </w:rPr>
              <w:t> </w:t>
            </w:r>
          </w:p>
        </w:tc>
        <w:tc>
          <w:tcPr>
            <w:tcW w:w="159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004B4"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A13506" w14:textId="77777777" w:rsidR="002019C5" w:rsidRDefault="003D74E3">
            <w:r>
              <w:rPr>
                <w:rFonts w:ascii="Arial" w:hAnsi="Arial" w:cs="Arial"/>
                <w:color w:val="000000"/>
                <w:position w:val="-2"/>
                <w:sz w:val="18"/>
                <w:szCs w:val="18"/>
              </w:rPr>
              <w:t> </w:t>
            </w:r>
          </w:p>
        </w:tc>
        <w:tc>
          <w:tcPr>
            <w:tcW w:w="141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7BF388"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3A85C4" w14:textId="77777777" w:rsidR="002019C5" w:rsidRDefault="003D74E3">
            <w:r>
              <w:rPr>
                <w:rFonts w:ascii="Arial" w:hAnsi="Arial" w:cs="Arial"/>
                <w:color w:val="000000"/>
                <w:position w:val="-2"/>
                <w:sz w:val="18"/>
                <w:szCs w:val="18"/>
              </w:rPr>
              <w:t> </w:t>
            </w:r>
          </w:p>
        </w:tc>
        <w:tc>
          <w:tcPr>
            <w:tcW w:w="184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2A967B" w14:textId="77777777" w:rsidR="002019C5" w:rsidRDefault="003D74E3">
            <w:r>
              <w:rPr>
                <w:rFonts w:ascii="Arial" w:hAnsi="Arial" w:cs="Arial"/>
                <w:color w:val="000000"/>
                <w:position w:val="-2"/>
                <w:sz w:val="18"/>
                <w:szCs w:val="18"/>
              </w:rPr>
              <w:t> </w:t>
            </w:r>
          </w:p>
        </w:tc>
      </w:tr>
      <w:tr w:rsidR="002019C5" w14:paraId="642EA695" w14:textId="77777777" w:rsidTr="00D461E0">
        <w:tc>
          <w:tcPr>
            <w:tcW w:w="58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02B85C" w14:textId="77777777" w:rsidR="002019C5" w:rsidRDefault="003D74E3">
            <w:r>
              <w:rPr>
                <w:rFonts w:ascii="Arial" w:hAnsi="Arial" w:cs="Arial"/>
                <w:b/>
                <w:bCs/>
                <w:color w:val="000000"/>
                <w:position w:val="-2"/>
                <w:sz w:val="18"/>
                <w:szCs w:val="18"/>
              </w:rPr>
              <w:t>5</w:t>
            </w:r>
          </w:p>
        </w:tc>
        <w:tc>
          <w:tcPr>
            <w:tcW w:w="17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67878C" w14:textId="77777777" w:rsidR="002019C5" w:rsidRDefault="003D74E3">
            <w:r>
              <w:rPr>
                <w:rFonts w:ascii="Arial" w:hAnsi="Arial" w:cs="Arial"/>
                <w:color w:val="000000"/>
                <w:position w:val="-2"/>
                <w:sz w:val="18"/>
                <w:szCs w:val="18"/>
              </w:rPr>
              <w:t> </w:t>
            </w:r>
          </w:p>
        </w:tc>
        <w:tc>
          <w:tcPr>
            <w:tcW w:w="159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C7F5CD"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2DA18C" w14:textId="77777777" w:rsidR="002019C5" w:rsidRDefault="003D74E3">
            <w:r>
              <w:rPr>
                <w:rFonts w:ascii="Arial" w:hAnsi="Arial" w:cs="Arial"/>
                <w:color w:val="000000"/>
                <w:position w:val="-2"/>
                <w:sz w:val="18"/>
                <w:szCs w:val="18"/>
              </w:rPr>
              <w:t> </w:t>
            </w:r>
          </w:p>
        </w:tc>
        <w:tc>
          <w:tcPr>
            <w:tcW w:w="1417"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9B5D2B" w14:textId="77777777" w:rsidR="002019C5" w:rsidRDefault="003D74E3">
            <w:r>
              <w:rPr>
                <w:rFonts w:ascii="Arial" w:hAnsi="Arial" w:cs="Arial"/>
                <w:color w:val="000000"/>
                <w:position w:val="-2"/>
                <w:sz w:val="18"/>
                <w:szCs w:val="18"/>
              </w:rPr>
              <w:t> </w:t>
            </w:r>
          </w:p>
        </w:tc>
        <w:tc>
          <w:tcPr>
            <w:tcW w:w="141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51DDE9" w14:textId="77777777" w:rsidR="002019C5" w:rsidRDefault="003D74E3">
            <w:r>
              <w:rPr>
                <w:rFonts w:ascii="Arial" w:hAnsi="Arial" w:cs="Arial"/>
                <w:color w:val="000000"/>
                <w:position w:val="-2"/>
                <w:sz w:val="18"/>
                <w:szCs w:val="18"/>
              </w:rPr>
              <w:t> </w:t>
            </w:r>
          </w:p>
        </w:tc>
        <w:tc>
          <w:tcPr>
            <w:tcW w:w="184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BB22B0" w14:textId="77777777" w:rsidR="002019C5" w:rsidRDefault="003D74E3">
            <w:r>
              <w:rPr>
                <w:rFonts w:ascii="Arial" w:hAnsi="Arial" w:cs="Arial"/>
                <w:color w:val="000000"/>
                <w:position w:val="-2"/>
                <w:sz w:val="18"/>
                <w:szCs w:val="18"/>
              </w:rPr>
              <w:t> </w:t>
            </w:r>
          </w:p>
        </w:tc>
      </w:tr>
    </w:tbl>
    <w:p w14:paraId="6CB98A80" w14:textId="77777777" w:rsidR="002019C5" w:rsidRDefault="003D74E3">
      <w:pPr>
        <w:spacing w:before="225" w:after="225" w:line="240" w:lineRule="auto"/>
        <w:jc w:val="both"/>
      </w:pPr>
      <w:r>
        <w:rPr>
          <w:rFonts w:ascii="Arial" w:hAnsi="Arial" w:cs="Arial"/>
          <w:color w:val="000000"/>
          <w:sz w:val="18"/>
          <w:szCs w:val="18"/>
        </w:rPr>
        <w:t> </w:t>
      </w:r>
    </w:p>
    <w:p w14:paraId="250351AE" w14:textId="77777777" w:rsidR="002019C5" w:rsidRDefault="003D74E3">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0B613962" w14:textId="77777777" w:rsidR="002019C5" w:rsidRDefault="003D74E3">
      <w:pPr>
        <w:spacing w:before="225" w:after="225" w:line="240" w:lineRule="auto"/>
        <w:jc w:val="both"/>
      </w:pPr>
      <w:r>
        <w:rPr>
          <w:rFonts w:ascii="Arial" w:hAnsi="Arial" w:cs="Arial"/>
          <w:color w:val="000000"/>
          <w:sz w:val="18"/>
          <w:szCs w:val="18"/>
        </w:rPr>
        <w:t> </w:t>
      </w:r>
    </w:p>
    <w:p w14:paraId="2BE32EC8" w14:textId="77777777" w:rsidR="002019C5" w:rsidRDefault="002019C5">
      <w:pPr>
        <w:sectPr w:rsidR="002019C5" w:rsidSect="008A7677">
          <w:footerReference w:type="default" r:id="rId15"/>
          <w:pgSz w:w="11906" w:h="16838"/>
          <w:pgMar w:top="1418" w:right="1418" w:bottom="1418" w:left="1418" w:header="567" w:footer="596" w:gutter="0"/>
          <w:cols w:space="708"/>
          <w:docGrid w:linePitch="360"/>
        </w:sectPr>
      </w:pPr>
    </w:p>
    <w:p w14:paraId="458681C0"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6</w:t>
      </w:r>
    </w:p>
    <w:p w14:paraId="542C8D72" w14:textId="77777777" w:rsidR="008A7677" w:rsidRDefault="003D74E3" w:rsidP="00975606">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Potrdilo o dobro opravljenem delu</w:t>
      </w:r>
    </w:p>
    <w:p w14:paraId="4C3B416E" w14:textId="77777777" w:rsidR="008A7677" w:rsidRDefault="008A7677" w:rsidP="008A7677">
      <w:pPr>
        <w:spacing w:after="120"/>
        <w:rPr>
          <w:rFonts w:ascii="Arial" w:hAnsi="Arial" w:cs="Arial"/>
        </w:rPr>
      </w:pPr>
    </w:p>
    <w:p w14:paraId="1849EBD6" w14:textId="77777777" w:rsidR="002019C5" w:rsidRDefault="003D74E3">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66E9202B" w14:textId="77777777" w:rsidR="002019C5" w:rsidRDefault="003D74E3">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18841100" w14:textId="77777777" w:rsidR="002019C5" w:rsidRDefault="003D74E3">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2019C5" w14:paraId="6F4FFA7D"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D8CFEC0" w14:textId="77777777" w:rsidR="002019C5" w:rsidRDefault="003D74E3">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515C5BF" w14:textId="77777777" w:rsidR="002019C5" w:rsidRDefault="003D74E3">
            <w:r>
              <w:rPr>
                <w:rFonts w:ascii="Arial" w:hAnsi="Arial" w:cs="Arial"/>
                <w:color w:val="000000"/>
                <w:position w:val="-2"/>
                <w:sz w:val="18"/>
                <w:szCs w:val="18"/>
                <w:shd w:val="clear" w:color="auto" w:fill="FFFFFF"/>
              </w:rPr>
              <w:t> </w:t>
            </w:r>
          </w:p>
        </w:tc>
      </w:tr>
      <w:tr w:rsidR="002019C5" w14:paraId="7BEEF42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A497FE6" w14:textId="77777777" w:rsidR="002019C5" w:rsidRDefault="003D74E3">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0BC8960" w14:textId="77777777" w:rsidR="002019C5" w:rsidRDefault="003D74E3">
            <w:r>
              <w:rPr>
                <w:rFonts w:ascii="Arial" w:hAnsi="Arial" w:cs="Arial"/>
                <w:color w:val="000000"/>
                <w:position w:val="-2"/>
                <w:sz w:val="18"/>
                <w:szCs w:val="18"/>
                <w:shd w:val="clear" w:color="auto" w:fill="FFFFFF"/>
              </w:rPr>
              <w:t> </w:t>
            </w:r>
          </w:p>
        </w:tc>
      </w:tr>
      <w:tr w:rsidR="002019C5" w14:paraId="2412675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9195290" w14:textId="77777777" w:rsidR="002019C5" w:rsidRDefault="003D74E3">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B81226B" w14:textId="77777777" w:rsidR="002019C5" w:rsidRDefault="003D74E3">
            <w:r>
              <w:rPr>
                <w:rFonts w:ascii="Arial" w:hAnsi="Arial" w:cs="Arial"/>
                <w:color w:val="000000"/>
                <w:position w:val="-2"/>
                <w:sz w:val="18"/>
                <w:szCs w:val="18"/>
                <w:shd w:val="clear" w:color="auto" w:fill="FFFFFF"/>
              </w:rPr>
              <w:t> </w:t>
            </w:r>
          </w:p>
        </w:tc>
      </w:tr>
      <w:tr w:rsidR="002019C5" w14:paraId="3096DEAE"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1137A33" w14:textId="77777777" w:rsidR="002019C5" w:rsidRDefault="003D74E3">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343F190" w14:textId="77777777" w:rsidR="002019C5" w:rsidRDefault="003D74E3">
            <w:r>
              <w:rPr>
                <w:rFonts w:ascii="Arial" w:hAnsi="Arial" w:cs="Arial"/>
                <w:color w:val="000000"/>
                <w:position w:val="-2"/>
                <w:sz w:val="18"/>
                <w:szCs w:val="18"/>
                <w:shd w:val="clear" w:color="auto" w:fill="FFFFFF"/>
              </w:rPr>
              <w:t> </w:t>
            </w:r>
          </w:p>
        </w:tc>
      </w:tr>
      <w:tr w:rsidR="002019C5" w14:paraId="2D348E50"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6E989FC" w14:textId="77777777" w:rsidR="002019C5" w:rsidRDefault="003D74E3">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85F5B0A" w14:textId="77777777" w:rsidR="002019C5" w:rsidRDefault="003D74E3">
            <w:r>
              <w:rPr>
                <w:rFonts w:ascii="Arial" w:hAnsi="Arial" w:cs="Arial"/>
                <w:color w:val="000000"/>
                <w:position w:val="-2"/>
                <w:sz w:val="18"/>
                <w:szCs w:val="18"/>
                <w:shd w:val="clear" w:color="auto" w:fill="FFFFFF"/>
              </w:rPr>
              <w:t> </w:t>
            </w:r>
          </w:p>
        </w:tc>
      </w:tr>
      <w:tr w:rsidR="002019C5" w14:paraId="7317045C"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4445A52" w14:textId="77777777" w:rsidR="002019C5" w:rsidRDefault="003D74E3">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D49CBA9" w14:textId="77777777" w:rsidR="002019C5" w:rsidRDefault="003D74E3">
            <w:r>
              <w:rPr>
                <w:rFonts w:ascii="Arial" w:hAnsi="Arial" w:cs="Arial"/>
                <w:color w:val="000000"/>
                <w:position w:val="-2"/>
                <w:sz w:val="18"/>
                <w:szCs w:val="18"/>
                <w:shd w:val="clear" w:color="auto" w:fill="FFFFFF"/>
              </w:rPr>
              <w:t> </w:t>
            </w:r>
          </w:p>
        </w:tc>
      </w:tr>
      <w:tr w:rsidR="002019C5" w14:paraId="299F9A11"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50F21D3" w14:textId="77777777" w:rsidR="002019C5" w:rsidRDefault="003D74E3">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09184C7" w14:textId="77777777" w:rsidR="002019C5" w:rsidRDefault="003D74E3">
            <w:r>
              <w:rPr>
                <w:rFonts w:ascii="Arial" w:hAnsi="Arial" w:cs="Arial"/>
                <w:color w:val="000000"/>
                <w:position w:val="-2"/>
                <w:sz w:val="18"/>
                <w:szCs w:val="18"/>
                <w:shd w:val="clear" w:color="auto" w:fill="FFFFFF"/>
              </w:rPr>
              <w:t> </w:t>
            </w:r>
          </w:p>
        </w:tc>
      </w:tr>
    </w:tbl>
    <w:p w14:paraId="6AE6347F" w14:textId="77777777" w:rsidR="002019C5" w:rsidRDefault="003D74E3">
      <w:pPr>
        <w:shd w:val="clear" w:color="auto" w:fill="FFFFFF"/>
        <w:spacing w:before="225" w:after="375" w:line="333" w:lineRule="auto"/>
        <w:jc w:val="both"/>
      </w:pPr>
      <w:r>
        <w:rPr>
          <w:rFonts w:ascii="Arial" w:hAnsi="Arial" w:cs="Arial"/>
          <w:color w:val="444444"/>
          <w:sz w:val="18"/>
          <w:szCs w:val="18"/>
          <w:shd w:val="clear" w:color="auto" w:fill="FFFFFF"/>
        </w:rPr>
        <w:t> </w:t>
      </w:r>
    </w:p>
    <w:p w14:paraId="1C78E06E" w14:textId="77777777" w:rsidR="002019C5" w:rsidRDefault="003D74E3">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2019C5" w14:paraId="469E7F0E" w14:textId="77777777">
        <w:tc>
          <w:tcPr>
            <w:tcW w:w="3195" w:type="dxa"/>
            <w:shd w:val="clear" w:color="auto" w:fill="FFFFFF"/>
            <w:tcMar>
              <w:top w:w="75" w:type="dxa"/>
              <w:bottom w:w="75" w:type="dxa"/>
            </w:tcMar>
            <w:vAlign w:val="center"/>
          </w:tcPr>
          <w:p w14:paraId="64468BD7" w14:textId="77777777" w:rsidR="002019C5" w:rsidRDefault="003D74E3">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016F9392" w14:textId="77777777" w:rsidR="002019C5" w:rsidRDefault="003D74E3">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307D0110" w14:textId="77777777" w:rsidR="002019C5" w:rsidRDefault="003D74E3">
            <w:r>
              <w:rPr>
                <w:rFonts w:ascii="Arial" w:hAnsi="Arial" w:cs="Arial"/>
                <w:color w:val="000000"/>
                <w:position w:val="-2"/>
                <w:sz w:val="18"/>
                <w:szCs w:val="18"/>
                <w:shd w:val="clear" w:color="auto" w:fill="FFFFFF"/>
              </w:rPr>
              <w:t> </w:t>
            </w:r>
          </w:p>
        </w:tc>
      </w:tr>
      <w:tr w:rsidR="002019C5" w14:paraId="1F0DAED0" w14:textId="77777777">
        <w:tc>
          <w:tcPr>
            <w:tcW w:w="3195" w:type="dxa"/>
            <w:shd w:val="clear" w:color="auto" w:fill="FFFFFF"/>
            <w:tcMar>
              <w:top w:w="75" w:type="dxa"/>
              <w:bottom w:w="75" w:type="dxa"/>
            </w:tcMar>
            <w:vAlign w:val="center"/>
          </w:tcPr>
          <w:p w14:paraId="497D22ED" w14:textId="77777777" w:rsidR="002019C5" w:rsidRDefault="003D74E3">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60B1B05E" w14:textId="77777777" w:rsidR="002019C5" w:rsidRDefault="003D74E3">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1BC7F0EC" w14:textId="77777777" w:rsidR="002019C5" w:rsidRDefault="002019C5"/>
          <w:p w14:paraId="6072615A" w14:textId="77777777" w:rsidR="002019C5" w:rsidRDefault="003D74E3">
            <w:pPr>
              <w:jc w:val="center"/>
            </w:pPr>
            <w:r>
              <w:rPr>
                <w:rFonts w:ascii="Arial" w:hAnsi="Arial" w:cs="Arial"/>
                <w:color w:val="A9A9A9"/>
                <w:position w:val="-2"/>
                <w:sz w:val="18"/>
                <w:szCs w:val="18"/>
                <w:shd w:val="clear" w:color="auto" w:fill="FFFFFF"/>
              </w:rPr>
              <w:t>(žig in podpis)</w:t>
            </w:r>
          </w:p>
        </w:tc>
      </w:tr>
    </w:tbl>
    <w:p w14:paraId="6AF8115D" w14:textId="77777777" w:rsidR="002019C5" w:rsidRDefault="003D74E3">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2019C5" w14:paraId="0511B2AD" w14:textId="77777777">
        <w:tc>
          <w:tcPr>
            <w:tcW w:w="0" w:type="auto"/>
            <w:tcMar>
              <w:top w:w="0" w:type="auto"/>
              <w:bottom w:w="0" w:type="auto"/>
            </w:tcMar>
          </w:tcPr>
          <w:p w14:paraId="49BF18A4" w14:textId="77777777" w:rsidR="002019C5" w:rsidRDefault="003D74E3">
            <w:pPr>
              <w:numPr>
                <w:ilvl w:val="0"/>
                <w:numId w:val="27"/>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43212F28" w14:textId="77777777" w:rsidR="002019C5" w:rsidRDefault="003D74E3">
            <w:pPr>
              <w:numPr>
                <w:ilvl w:val="0"/>
                <w:numId w:val="27"/>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6B1AFABA" w14:textId="77777777" w:rsidR="002019C5" w:rsidRDefault="003D74E3">
            <w:pPr>
              <w:numPr>
                <w:ilvl w:val="0"/>
                <w:numId w:val="27"/>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13004921" w14:textId="77777777" w:rsidR="002019C5" w:rsidRDefault="002019C5">
      <w:pPr>
        <w:sectPr w:rsidR="002019C5" w:rsidSect="008A7677">
          <w:footerReference w:type="default" r:id="rId16"/>
          <w:pgSz w:w="11906" w:h="16838"/>
          <w:pgMar w:top="1418" w:right="1418" w:bottom="1418" w:left="1418" w:header="567" w:footer="596" w:gutter="0"/>
          <w:cols w:space="708"/>
          <w:docGrid w:linePitch="360"/>
        </w:sectPr>
      </w:pPr>
    </w:p>
    <w:p w14:paraId="0D0225E6"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7</w:t>
      </w:r>
    </w:p>
    <w:p w14:paraId="267490CB" w14:textId="7CCED4CA" w:rsidR="008A7677" w:rsidRDefault="003D74E3" w:rsidP="00975606">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Vzorec menične izjave za resnost ponudbe</w:t>
      </w:r>
      <w:r w:rsidR="002B4F71">
        <w:rPr>
          <w:rFonts w:ascii="Arial" w:hAnsi="Arial" w:cs="Arial"/>
        </w:rPr>
        <w:t>/SKLOP 1</w:t>
      </w:r>
    </w:p>
    <w:p w14:paraId="60E383FA" w14:textId="77777777" w:rsidR="008A7677" w:rsidRDefault="008A7677" w:rsidP="008A7677">
      <w:pPr>
        <w:spacing w:after="120"/>
        <w:rPr>
          <w:rFonts w:ascii="Arial" w:hAnsi="Arial" w:cs="Arial"/>
        </w:rPr>
      </w:pPr>
    </w:p>
    <w:p w14:paraId="134AEB8F" w14:textId="77777777" w:rsidR="002019C5" w:rsidRDefault="003D74E3">
      <w:pPr>
        <w:spacing w:before="225" w:after="225" w:line="240" w:lineRule="auto"/>
        <w:jc w:val="center"/>
      </w:pPr>
      <w:r>
        <w:rPr>
          <w:rFonts w:ascii="Arial" w:hAnsi="Arial" w:cs="Arial"/>
          <w:b/>
          <w:bCs/>
          <w:color w:val="000000"/>
          <w:sz w:val="24"/>
          <w:szCs w:val="24"/>
        </w:rPr>
        <w:t>MENIČNA IZJAVA</w:t>
      </w:r>
    </w:p>
    <w:p w14:paraId="3C3B8958" w14:textId="77777777" w:rsidR="002019C5" w:rsidRDefault="003D74E3">
      <w:pPr>
        <w:spacing w:before="225" w:after="225" w:line="240" w:lineRule="auto"/>
        <w:jc w:val="center"/>
      </w:pPr>
      <w:r>
        <w:rPr>
          <w:rFonts w:ascii="Arial" w:hAnsi="Arial" w:cs="Arial"/>
          <w:color w:val="000000"/>
          <w:sz w:val="21"/>
          <w:szCs w:val="21"/>
        </w:rPr>
        <w:t>s pooblastilom za izpolnitev in unovčenje menice</w:t>
      </w:r>
    </w:p>
    <w:p w14:paraId="5310B7E1" w14:textId="77777777" w:rsidR="002019C5" w:rsidRDefault="003D74E3">
      <w:pPr>
        <w:spacing w:before="225" w:after="225" w:line="240" w:lineRule="auto"/>
        <w:jc w:val="both"/>
      </w:pPr>
      <w:r>
        <w:rPr>
          <w:rFonts w:ascii="Arial" w:hAnsi="Arial" w:cs="Arial"/>
          <w:color w:val="000000"/>
          <w:sz w:val="18"/>
          <w:szCs w:val="18"/>
        </w:rPr>
        <w:t> </w:t>
      </w:r>
    </w:p>
    <w:p w14:paraId="436B1472" w14:textId="77777777" w:rsidR="002019C5" w:rsidRDefault="003D74E3">
      <w:pPr>
        <w:spacing w:before="225" w:after="225" w:line="240" w:lineRule="auto"/>
        <w:jc w:val="both"/>
      </w:pPr>
      <w:r>
        <w:rPr>
          <w:rFonts w:ascii="Arial" w:hAnsi="Arial" w:cs="Arial"/>
          <w:color w:val="000000"/>
          <w:sz w:val="18"/>
          <w:szCs w:val="18"/>
        </w:rPr>
        <w:t xml:space="preserve">Naročniku </w:t>
      </w:r>
      <w:r w:rsidR="00F24284">
        <w:rPr>
          <w:rFonts w:ascii="Arial" w:hAnsi="Arial" w:cs="Arial"/>
          <w:b/>
          <w:bCs/>
          <w:color w:val="000000"/>
          <w:sz w:val="18"/>
          <w:szCs w:val="18"/>
        </w:rPr>
        <w:t>Javno komunalno podjetje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14:paraId="2889CB8D" w14:textId="77777777" w:rsidR="002B4F71" w:rsidRPr="00447C7B" w:rsidRDefault="002B4F71" w:rsidP="002B4F71">
      <w:pPr>
        <w:jc w:val="both"/>
        <w:rPr>
          <w:rFonts w:ascii="Arial" w:hAnsi="Arial" w:cs="Arial"/>
          <w:b/>
          <w:bCs/>
          <w:color w:val="000000"/>
          <w:sz w:val="18"/>
          <w:szCs w:val="18"/>
        </w:rPr>
      </w:pPr>
      <w:r>
        <w:rPr>
          <w:rFonts w:ascii="Arial" w:hAnsi="Arial" w:cs="Arial"/>
          <w:color w:val="000000"/>
          <w:sz w:val="18"/>
          <w:szCs w:val="18"/>
        </w:rPr>
        <w:t>»</w:t>
      </w:r>
      <w:r w:rsidRPr="00D461E0">
        <w:rPr>
          <w:rFonts w:ascii="Arial" w:hAnsi="Arial" w:cs="Arial"/>
          <w:b/>
          <w:bCs/>
          <w:color w:val="000000"/>
          <w:sz w:val="18"/>
          <w:szCs w:val="18"/>
        </w:rPr>
        <w:t>Dobava soli za posip cest za zimsko službo za sezono 2019 – 2020</w:t>
      </w:r>
      <w:r>
        <w:rPr>
          <w:rFonts w:ascii="Arial" w:hAnsi="Arial" w:cs="Arial"/>
          <w:b/>
          <w:bCs/>
          <w:color w:val="000000"/>
          <w:sz w:val="18"/>
          <w:szCs w:val="18"/>
        </w:rPr>
        <w:t xml:space="preserve">, SKLOP 1«. Dobava </w:t>
      </w:r>
      <w:r w:rsidRPr="00447C7B">
        <w:rPr>
          <w:rFonts w:ascii="Arial" w:hAnsi="Arial" w:cs="Arial"/>
          <w:b/>
          <w:bCs/>
          <w:color w:val="000000"/>
          <w:sz w:val="18"/>
          <w:szCs w:val="18"/>
        </w:rPr>
        <w:t>KAMEN</w:t>
      </w:r>
      <w:r>
        <w:rPr>
          <w:rFonts w:ascii="Arial" w:hAnsi="Arial" w:cs="Arial"/>
          <w:b/>
          <w:bCs/>
          <w:color w:val="000000"/>
          <w:sz w:val="18"/>
          <w:szCs w:val="18"/>
        </w:rPr>
        <w:t>E</w:t>
      </w:r>
      <w:r w:rsidRPr="00447C7B">
        <w:rPr>
          <w:rFonts w:ascii="Arial" w:hAnsi="Arial" w:cs="Arial"/>
          <w:b/>
          <w:bCs/>
          <w:color w:val="000000"/>
          <w:sz w:val="18"/>
          <w:szCs w:val="18"/>
        </w:rPr>
        <w:t xml:space="preserve"> SOL</w:t>
      </w:r>
      <w:r>
        <w:rPr>
          <w:rFonts w:ascii="Arial" w:hAnsi="Arial" w:cs="Arial"/>
          <w:b/>
          <w:bCs/>
          <w:color w:val="000000"/>
          <w:sz w:val="18"/>
          <w:szCs w:val="18"/>
        </w:rPr>
        <w:t>I</w:t>
      </w:r>
      <w:r w:rsidRPr="00447C7B">
        <w:rPr>
          <w:rFonts w:ascii="Arial" w:hAnsi="Arial" w:cs="Arial"/>
          <w:b/>
          <w:bCs/>
          <w:color w:val="000000"/>
          <w:sz w:val="18"/>
          <w:szCs w:val="18"/>
        </w:rPr>
        <w:t xml:space="preserve"> ZA POSIPANJE CEST pakirana v 25 kg vreče na paletah po 40 vreč, s sredstvom proti strjevanju, granulacije od 0-4 mm z dovozom na sedež podjetja oz. ali skladiščeno na območju Prevalj</w:t>
      </w:r>
      <w:r>
        <w:rPr>
          <w:rFonts w:ascii="Arial" w:hAnsi="Arial" w:cs="Arial"/>
          <w:b/>
          <w:bCs/>
          <w:color w:val="000000"/>
          <w:sz w:val="18"/>
          <w:szCs w:val="18"/>
        </w:rPr>
        <w:t>.</w:t>
      </w:r>
    </w:p>
    <w:p w14:paraId="4E781F99" w14:textId="0DF73395" w:rsidR="002019C5" w:rsidRDefault="003D74E3">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7160FFEE" w14:textId="77777777" w:rsidR="002019C5" w:rsidRDefault="003D74E3">
      <w:pPr>
        <w:spacing w:before="225" w:after="225" w:line="240" w:lineRule="auto"/>
        <w:jc w:val="both"/>
      </w:pPr>
      <w:r>
        <w:rPr>
          <w:rFonts w:ascii="Arial" w:hAnsi="Arial" w:cs="Arial"/>
          <w:color w:val="000000"/>
          <w:sz w:val="18"/>
          <w:szCs w:val="18"/>
        </w:rPr>
        <w:t> </w:t>
      </w:r>
    </w:p>
    <w:p w14:paraId="31473503" w14:textId="71AA1A2A" w:rsidR="002019C5" w:rsidRPr="00D23261" w:rsidRDefault="003D74E3">
      <w:pPr>
        <w:spacing w:before="225" w:after="225" w:line="240" w:lineRule="auto"/>
        <w:jc w:val="both"/>
      </w:pPr>
      <w:r>
        <w:rPr>
          <w:rFonts w:ascii="Arial" w:hAnsi="Arial" w:cs="Arial"/>
          <w:color w:val="000000"/>
          <w:sz w:val="18"/>
          <w:szCs w:val="18"/>
        </w:rPr>
        <w:t xml:space="preserve">Naročnika </w:t>
      </w:r>
      <w:r w:rsidR="00F24284">
        <w:rPr>
          <w:rFonts w:ascii="Arial" w:hAnsi="Arial" w:cs="Arial"/>
          <w:b/>
          <w:bCs/>
          <w:color w:val="000000"/>
          <w:sz w:val="18"/>
          <w:szCs w:val="18"/>
        </w:rPr>
        <w:t xml:space="preserve">Javno komunalno podjetje d.o.o. </w:t>
      </w:r>
      <w:r>
        <w:rPr>
          <w:rFonts w:ascii="Arial" w:hAnsi="Arial" w:cs="Arial"/>
          <w:color w:val="000000"/>
          <w:sz w:val="18"/>
          <w:szCs w:val="18"/>
        </w:rPr>
        <w:t xml:space="preserve">pooblaščamo, da izpolni priloženo menico z zneskom </w:t>
      </w:r>
      <w:r w:rsidR="00A20B18" w:rsidRPr="00A20B18">
        <w:rPr>
          <w:rFonts w:ascii="Arial" w:hAnsi="Arial" w:cs="Arial"/>
          <w:b/>
          <w:color w:val="000000"/>
          <w:sz w:val="18"/>
          <w:szCs w:val="18"/>
        </w:rPr>
        <w:t>v vrednosti</w:t>
      </w:r>
      <w:r w:rsidR="002B4F71">
        <w:rPr>
          <w:rFonts w:ascii="Arial" w:hAnsi="Arial" w:cs="Arial"/>
          <w:b/>
          <w:color w:val="000000"/>
          <w:sz w:val="18"/>
          <w:szCs w:val="18"/>
        </w:rPr>
        <w:t xml:space="preserve"> </w:t>
      </w:r>
      <w:r w:rsidR="002E02BE">
        <w:rPr>
          <w:rFonts w:ascii="Arial" w:hAnsi="Arial" w:cs="Arial"/>
          <w:b/>
          <w:color w:val="000000"/>
          <w:sz w:val="18"/>
          <w:szCs w:val="18"/>
        </w:rPr>
        <w:t xml:space="preserve">750 EUR </w:t>
      </w:r>
      <w:r w:rsidR="002B4F71">
        <w:rPr>
          <w:rFonts w:ascii="Arial" w:hAnsi="Arial" w:cs="Arial"/>
          <w:b/>
          <w:color w:val="000000"/>
          <w:sz w:val="18"/>
          <w:szCs w:val="18"/>
        </w:rPr>
        <w:t>z DDV.</w:t>
      </w:r>
    </w:p>
    <w:p w14:paraId="13C98F21" w14:textId="77777777" w:rsidR="002019C5" w:rsidRDefault="003D74E3">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2019C5" w14:paraId="73C546F5" w14:textId="77777777">
        <w:tc>
          <w:tcPr>
            <w:tcW w:w="0" w:type="auto"/>
            <w:tcMar>
              <w:top w:w="0" w:type="auto"/>
              <w:bottom w:w="0" w:type="auto"/>
            </w:tcMar>
          </w:tcPr>
          <w:p w14:paraId="3684B311" w14:textId="77777777" w:rsidR="002019C5" w:rsidRDefault="003D74E3">
            <w:pPr>
              <w:numPr>
                <w:ilvl w:val="0"/>
                <w:numId w:val="28"/>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14:paraId="1BD650FF" w14:textId="77777777" w:rsidR="002019C5" w:rsidRDefault="003D74E3">
            <w:pPr>
              <w:numPr>
                <w:ilvl w:val="0"/>
                <w:numId w:val="28"/>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14:paraId="07EDF47F" w14:textId="77777777" w:rsidR="002019C5" w:rsidRDefault="003D74E3">
            <w:pPr>
              <w:numPr>
                <w:ilvl w:val="0"/>
                <w:numId w:val="28"/>
              </w:numPr>
              <w:rPr>
                <w:rFonts w:ascii="Arial" w:hAnsi="Arial" w:cs="Arial"/>
                <w:color w:val="000000"/>
                <w:sz w:val="18"/>
                <w:szCs w:val="18"/>
              </w:rPr>
            </w:pPr>
            <w:r>
              <w:rPr>
                <w:rFonts w:ascii="Arial" w:hAnsi="Arial" w:cs="Arial"/>
                <w:color w:val="000000"/>
                <w:sz w:val="18"/>
                <w:szCs w:val="18"/>
              </w:rPr>
              <w:t>ne soglašamo z odpravo napak v ponudbi ali</w:t>
            </w:r>
          </w:p>
          <w:p w14:paraId="4EC965E8" w14:textId="77777777" w:rsidR="002019C5" w:rsidRDefault="003D74E3">
            <w:pPr>
              <w:numPr>
                <w:ilvl w:val="0"/>
                <w:numId w:val="28"/>
              </w:numPr>
              <w:rPr>
                <w:rFonts w:ascii="Arial" w:hAnsi="Arial" w:cs="Arial"/>
                <w:color w:val="000000"/>
                <w:sz w:val="18"/>
                <w:szCs w:val="18"/>
              </w:rPr>
            </w:pPr>
            <w:r>
              <w:rPr>
                <w:rFonts w:ascii="Arial" w:hAnsi="Arial" w:cs="Arial"/>
                <w:color w:val="000000"/>
                <w:sz w:val="18"/>
                <w:szCs w:val="18"/>
              </w:rPr>
              <w:t>ne sklenemo pogodbe v določenem roku ali</w:t>
            </w:r>
          </w:p>
          <w:p w14:paraId="1F5750D9" w14:textId="77777777" w:rsidR="002019C5" w:rsidRDefault="003D74E3">
            <w:pPr>
              <w:numPr>
                <w:ilvl w:val="0"/>
                <w:numId w:val="28"/>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14:paraId="724012B2" w14:textId="77777777" w:rsidR="002019C5" w:rsidRDefault="003D74E3">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1F1A33DF" w14:textId="77777777" w:rsidR="002019C5" w:rsidRDefault="003D74E3">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14:paraId="4B44B991" w14:textId="77777777" w:rsidR="002019C5" w:rsidRDefault="003D74E3">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14:paraId="268FDB6D" w14:textId="77777777" w:rsidR="002019C5" w:rsidRDefault="003D74E3">
      <w:pPr>
        <w:spacing w:before="225" w:after="225" w:line="240" w:lineRule="auto"/>
        <w:jc w:val="both"/>
      </w:pPr>
      <w:r>
        <w:rPr>
          <w:rFonts w:ascii="Arial" w:hAnsi="Arial" w:cs="Arial"/>
          <w:color w:val="000000"/>
          <w:sz w:val="18"/>
          <w:szCs w:val="18"/>
        </w:rPr>
        <w:t>Priloga: </w:t>
      </w:r>
    </w:p>
    <w:p w14:paraId="77E19FB7" w14:textId="77777777" w:rsidR="002019C5" w:rsidRDefault="003D74E3">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2019C5" w14:paraId="787500A6" w14:textId="77777777">
        <w:tc>
          <w:tcPr>
            <w:tcW w:w="4080" w:type="dxa"/>
            <w:tcMar>
              <w:top w:w="75" w:type="dxa"/>
              <w:bottom w:w="75" w:type="dxa"/>
            </w:tcMar>
            <w:vAlign w:val="center"/>
          </w:tcPr>
          <w:p w14:paraId="25B91563" w14:textId="77777777" w:rsidR="002019C5" w:rsidRDefault="003D74E3">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48762BA4" w14:textId="77777777" w:rsidR="002019C5" w:rsidRDefault="003D74E3">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2019C5" w14:paraId="3864D403" w14:textId="77777777">
        <w:tc>
          <w:tcPr>
            <w:tcW w:w="4080" w:type="dxa"/>
            <w:tcMar>
              <w:top w:w="75" w:type="dxa"/>
              <w:bottom w:w="75" w:type="dxa"/>
            </w:tcMar>
            <w:vAlign w:val="center"/>
          </w:tcPr>
          <w:p w14:paraId="3BA6EAD9" w14:textId="77777777" w:rsidR="002019C5" w:rsidRDefault="003D74E3">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0D8C5B21" w14:textId="77777777" w:rsidR="002019C5" w:rsidRDefault="002019C5"/>
          <w:p w14:paraId="5C90C1BA" w14:textId="77777777" w:rsidR="002019C5" w:rsidRDefault="003D74E3">
            <w:pPr>
              <w:jc w:val="center"/>
            </w:pPr>
            <w:r>
              <w:rPr>
                <w:rFonts w:ascii="Arial" w:hAnsi="Arial" w:cs="Arial"/>
                <w:color w:val="A9A9A9"/>
                <w:position w:val="-2"/>
                <w:sz w:val="18"/>
                <w:szCs w:val="18"/>
              </w:rPr>
              <w:t>(žig in podpis)</w:t>
            </w:r>
          </w:p>
        </w:tc>
      </w:tr>
    </w:tbl>
    <w:p w14:paraId="0F264FF5" w14:textId="6AEBD512" w:rsidR="002019C5" w:rsidRDefault="003D74E3">
      <w:pPr>
        <w:spacing w:before="225" w:after="225" w:line="240" w:lineRule="auto"/>
        <w:jc w:val="both"/>
        <w:rPr>
          <w:rFonts w:ascii="Arial" w:hAnsi="Arial" w:cs="Arial"/>
          <w:color w:val="000000"/>
          <w:sz w:val="18"/>
          <w:szCs w:val="18"/>
        </w:rPr>
      </w:pPr>
      <w:r>
        <w:rPr>
          <w:rFonts w:ascii="Arial" w:hAnsi="Arial" w:cs="Arial"/>
          <w:color w:val="000000"/>
          <w:sz w:val="18"/>
          <w:szCs w:val="18"/>
        </w:rPr>
        <w:t> </w:t>
      </w:r>
    </w:p>
    <w:p w14:paraId="745A0DD2" w14:textId="3DD11BEA" w:rsidR="002E02BE" w:rsidRDefault="002E02BE">
      <w:pPr>
        <w:spacing w:before="225" w:after="225" w:line="240" w:lineRule="auto"/>
        <w:jc w:val="both"/>
        <w:rPr>
          <w:rFonts w:ascii="Arial" w:hAnsi="Arial" w:cs="Arial"/>
          <w:color w:val="000000"/>
          <w:sz w:val="18"/>
          <w:szCs w:val="18"/>
        </w:rPr>
      </w:pPr>
    </w:p>
    <w:p w14:paraId="1A28A5C5" w14:textId="246C2E2A" w:rsidR="002E02BE" w:rsidRDefault="002E02BE">
      <w:pPr>
        <w:spacing w:before="225" w:after="225" w:line="240" w:lineRule="auto"/>
        <w:jc w:val="both"/>
        <w:rPr>
          <w:rFonts w:ascii="Arial" w:hAnsi="Arial" w:cs="Arial"/>
          <w:color w:val="000000"/>
          <w:sz w:val="18"/>
          <w:szCs w:val="18"/>
        </w:rPr>
      </w:pPr>
    </w:p>
    <w:p w14:paraId="6533D28E" w14:textId="10216E80" w:rsidR="002E02BE" w:rsidRDefault="002E02BE">
      <w:pPr>
        <w:spacing w:before="225" w:after="225" w:line="240" w:lineRule="auto"/>
        <w:jc w:val="both"/>
        <w:rPr>
          <w:rFonts w:ascii="Arial" w:hAnsi="Arial" w:cs="Arial"/>
          <w:color w:val="000000"/>
          <w:sz w:val="18"/>
          <w:szCs w:val="18"/>
        </w:rPr>
      </w:pPr>
    </w:p>
    <w:p w14:paraId="1CFB53FA" w14:textId="59DFD2AD" w:rsidR="002E02BE" w:rsidRPr="00590863" w:rsidRDefault="002E02BE" w:rsidP="002E02BE">
      <w:pPr>
        <w:spacing w:after="0"/>
        <w:jc w:val="right"/>
        <w:rPr>
          <w:rFonts w:ascii="Arial" w:hAnsi="Arial" w:cs="Arial"/>
          <w:sz w:val="18"/>
          <w:szCs w:val="18"/>
        </w:rPr>
      </w:pPr>
      <w:r w:rsidRPr="00590863">
        <w:rPr>
          <w:rFonts w:ascii="Arial" w:hAnsi="Arial" w:cs="Arial"/>
          <w:sz w:val="18"/>
          <w:szCs w:val="18"/>
        </w:rPr>
        <w:lastRenderedPageBreak/>
        <w:t>Obrazec št: 7</w:t>
      </w:r>
      <w:r>
        <w:rPr>
          <w:rFonts w:ascii="Arial" w:hAnsi="Arial" w:cs="Arial"/>
          <w:sz w:val="18"/>
          <w:szCs w:val="18"/>
        </w:rPr>
        <w:t>a</w:t>
      </w:r>
    </w:p>
    <w:p w14:paraId="70D15531" w14:textId="7B88610D" w:rsidR="002E02BE" w:rsidRDefault="002E02BE" w:rsidP="002E02BE">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 xml:space="preserve">Vzorec menične izjave za resnost ponudbe/SKLOP </w:t>
      </w:r>
      <w:r>
        <w:rPr>
          <w:rFonts w:ascii="Arial" w:hAnsi="Arial" w:cs="Arial"/>
        </w:rPr>
        <w:t>2</w:t>
      </w:r>
    </w:p>
    <w:p w14:paraId="29BE1B8F" w14:textId="77777777" w:rsidR="002E02BE" w:rsidRDefault="002E02BE" w:rsidP="002E02BE">
      <w:pPr>
        <w:spacing w:after="120"/>
        <w:rPr>
          <w:rFonts w:ascii="Arial" w:hAnsi="Arial" w:cs="Arial"/>
        </w:rPr>
      </w:pPr>
    </w:p>
    <w:p w14:paraId="7D340002" w14:textId="77777777" w:rsidR="002E02BE" w:rsidRDefault="002E02BE" w:rsidP="002E02BE">
      <w:pPr>
        <w:spacing w:before="225" w:after="225" w:line="240" w:lineRule="auto"/>
        <w:jc w:val="center"/>
      </w:pPr>
      <w:r>
        <w:rPr>
          <w:rFonts w:ascii="Arial" w:hAnsi="Arial" w:cs="Arial"/>
          <w:b/>
          <w:bCs/>
          <w:color w:val="000000"/>
          <w:sz w:val="24"/>
          <w:szCs w:val="24"/>
        </w:rPr>
        <w:t>MENIČNA IZJAVA</w:t>
      </w:r>
    </w:p>
    <w:p w14:paraId="4EF13C5F" w14:textId="77777777" w:rsidR="002E02BE" w:rsidRDefault="002E02BE" w:rsidP="002E02BE">
      <w:pPr>
        <w:spacing w:before="225" w:after="225" w:line="240" w:lineRule="auto"/>
        <w:jc w:val="center"/>
      </w:pPr>
      <w:r>
        <w:rPr>
          <w:rFonts w:ascii="Arial" w:hAnsi="Arial" w:cs="Arial"/>
          <w:color w:val="000000"/>
          <w:sz w:val="21"/>
          <w:szCs w:val="21"/>
        </w:rPr>
        <w:t>s pooblastilom za izpolnitev in unovčenje menice</w:t>
      </w:r>
    </w:p>
    <w:p w14:paraId="17A5D4DE" w14:textId="77777777" w:rsidR="002E02BE" w:rsidRDefault="002E02BE" w:rsidP="002E02BE">
      <w:pPr>
        <w:spacing w:before="225" w:after="225" w:line="240" w:lineRule="auto"/>
        <w:jc w:val="both"/>
      </w:pPr>
      <w:r>
        <w:rPr>
          <w:rFonts w:ascii="Arial" w:hAnsi="Arial" w:cs="Arial"/>
          <w:color w:val="000000"/>
          <w:sz w:val="18"/>
          <w:szCs w:val="18"/>
        </w:rPr>
        <w:t> </w:t>
      </w:r>
    </w:p>
    <w:p w14:paraId="4FE3FFA5" w14:textId="77777777" w:rsidR="002E02BE" w:rsidRDefault="002E02BE" w:rsidP="002E02BE">
      <w:pPr>
        <w:spacing w:before="225" w:after="225" w:line="240" w:lineRule="auto"/>
        <w:jc w:val="both"/>
      </w:pPr>
      <w:r>
        <w:rPr>
          <w:rFonts w:ascii="Arial" w:hAnsi="Arial" w:cs="Arial"/>
          <w:color w:val="000000"/>
          <w:sz w:val="18"/>
          <w:szCs w:val="18"/>
        </w:rPr>
        <w:t xml:space="preserve">Naročniku </w:t>
      </w:r>
      <w:r>
        <w:rPr>
          <w:rFonts w:ascii="Arial" w:hAnsi="Arial" w:cs="Arial"/>
          <w:b/>
          <w:bCs/>
          <w:color w:val="000000"/>
          <w:sz w:val="18"/>
          <w:szCs w:val="18"/>
        </w:rPr>
        <w:t>Javno komunalno podjetje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14:paraId="108653CC" w14:textId="77113116" w:rsidR="002E02BE" w:rsidRPr="002E02BE" w:rsidRDefault="002E02BE" w:rsidP="002E02BE">
      <w:pPr>
        <w:rPr>
          <w:rFonts w:ascii="Arial" w:hAnsi="Arial" w:cs="Arial"/>
          <w:color w:val="000000"/>
          <w:position w:val="-2"/>
          <w:sz w:val="18"/>
          <w:szCs w:val="18"/>
        </w:rPr>
      </w:pPr>
      <w:r>
        <w:rPr>
          <w:rFonts w:ascii="Arial" w:hAnsi="Arial" w:cs="Arial"/>
          <w:color w:val="000000"/>
          <w:sz w:val="18"/>
          <w:szCs w:val="18"/>
        </w:rPr>
        <w:t>»</w:t>
      </w:r>
      <w:r w:rsidRPr="00D461E0">
        <w:rPr>
          <w:rFonts w:ascii="Arial" w:hAnsi="Arial" w:cs="Arial"/>
          <w:b/>
          <w:bCs/>
          <w:color w:val="000000"/>
          <w:sz w:val="18"/>
          <w:szCs w:val="18"/>
        </w:rPr>
        <w:t>Dobava soli za posip cest za zimsko službo za sezono 2019 – 2020</w:t>
      </w:r>
      <w:r>
        <w:rPr>
          <w:rFonts w:ascii="Arial" w:hAnsi="Arial" w:cs="Arial"/>
          <w:b/>
          <w:bCs/>
          <w:color w:val="000000"/>
          <w:sz w:val="18"/>
          <w:szCs w:val="18"/>
        </w:rPr>
        <w:t xml:space="preserve">, SKLOP 2«. Dobava </w:t>
      </w:r>
      <w:r w:rsidRPr="00B8711C">
        <w:rPr>
          <w:rFonts w:ascii="Arial" w:hAnsi="Arial" w:cs="Arial"/>
          <w:b/>
          <w:bCs/>
          <w:color w:val="000000"/>
          <w:position w:val="-2"/>
          <w:sz w:val="18"/>
          <w:szCs w:val="18"/>
        </w:rPr>
        <w:t>SOL</w:t>
      </w:r>
      <w:r>
        <w:rPr>
          <w:rFonts w:ascii="Arial" w:hAnsi="Arial" w:cs="Arial"/>
          <w:b/>
          <w:bCs/>
          <w:color w:val="000000"/>
          <w:position w:val="-2"/>
          <w:sz w:val="18"/>
          <w:szCs w:val="18"/>
        </w:rPr>
        <w:t>I</w:t>
      </w:r>
      <w:r w:rsidRPr="00B8711C">
        <w:rPr>
          <w:rFonts w:ascii="Arial" w:hAnsi="Arial" w:cs="Arial"/>
          <w:b/>
          <w:bCs/>
          <w:color w:val="000000"/>
          <w:position w:val="-2"/>
          <w:sz w:val="18"/>
          <w:szCs w:val="18"/>
        </w:rPr>
        <w:t xml:space="preserve"> ZA POSIPANJE CEST V RAZSUTEM STANJU</w:t>
      </w:r>
      <w:r w:rsidRPr="00B8711C">
        <w:rPr>
          <w:rFonts w:ascii="Arial" w:hAnsi="Arial" w:cs="Arial"/>
          <w:color w:val="000000"/>
          <w:position w:val="-2"/>
          <w:sz w:val="18"/>
          <w:szCs w:val="18"/>
        </w:rPr>
        <w:t>:</w:t>
      </w:r>
      <w:r>
        <w:rPr>
          <w:rFonts w:ascii="Arial" w:hAnsi="Arial" w:cs="Arial"/>
          <w:color w:val="000000"/>
          <w:position w:val="-2"/>
          <w:sz w:val="18"/>
          <w:szCs w:val="18"/>
        </w:rPr>
        <w:t xml:space="preserve"> </w:t>
      </w:r>
      <w:r w:rsidRPr="00B6152A">
        <w:rPr>
          <w:rFonts w:ascii="Arial" w:hAnsi="Arial" w:cs="Arial"/>
          <w:b/>
          <w:sz w:val="18"/>
          <w:szCs w:val="18"/>
        </w:rPr>
        <w:t>ali morska ali kamena, ki ne sme vsebovati organskih snovi</w:t>
      </w:r>
      <w:r>
        <w:rPr>
          <w:rFonts w:ascii="Arial" w:hAnsi="Arial" w:cs="Arial"/>
          <w:b/>
          <w:sz w:val="18"/>
          <w:szCs w:val="18"/>
        </w:rPr>
        <w:t>.</w:t>
      </w:r>
    </w:p>
    <w:p w14:paraId="5BC692DC" w14:textId="77777777" w:rsidR="002E02BE" w:rsidRDefault="002E02BE" w:rsidP="002E02B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6BFCE1C1" w14:textId="77777777" w:rsidR="002E02BE" w:rsidRDefault="002E02BE" w:rsidP="002E02BE">
      <w:pPr>
        <w:spacing w:before="225" w:after="225" w:line="240" w:lineRule="auto"/>
        <w:jc w:val="both"/>
      </w:pPr>
      <w:r>
        <w:rPr>
          <w:rFonts w:ascii="Arial" w:hAnsi="Arial" w:cs="Arial"/>
          <w:color w:val="000000"/>
          <w:sz w:val="18"/>
          <w:szCs w:val="18"/>
        </w:rPr>
        <w:t> </w:t>
      </w:r>
    </w:p>
    <w:p w14:paraId="5F6D8F2A" w14:textId="77777777" w:rsidR="002E02BE" w:rsidRPr="00D23261" w:rsidRDefault="002E02BE" w:rsidP="002E02BE">
      <w:pPr>
        <w:spacing w:before="225" w:after="225" w:line="240" w:lineRule="auto"/>
        <w:jc w:val="both"/>
      </w:pPr>
      <w:r>
        <w:rPr>
          <w:rFonts w:ascii="Arial" w:hAnsi="Arial" w:cs="Arial"/>
          <w:color w:val="000000"/>
          <w:sz w:val="18"/>
          <w:szCs w:val="18"/>
        </w:rPr>
        <w:t xml:space="preserve">Naročnika </w:t>
      </w:r>
      <w:r>
        <w:rPr>
          <w:rFonts w:ascii="Arial" w:hAnsi="Arial" w:cs="Arial"/>
          <w:b/>
          <w:bCs/>
          <w:color w:val="000000"/>
          <w:sz w:val="18"/>
          <w:szCs w:val="18"/>
        </w:rPr>
        <w:t xml:space="preserve">Javno komunalno podjetje d.o.o. </w:t>
      </w:r>
      <w:r>
        <w:rPr>
          <w:rFonts w:ascii="Arial" w:hAnsi="Arial" w:cs="Arial"/>
          <w:color w:val="000000"/>
          <w:sz w:val="18"/>
          <w:szCs w:val="18"/>
        </w:rPr>
        <w:t xml:space="preserve">pooblaščamo, da izpolni priloženo menico z zneskom </w:t>
      </w:r>
      <w:r w:rsidRPr="00A20B18">
        <w:rPr>
          <w:rFonts w:ascii="Arial" w:hAnsi="Arial" w:cs="Arial"/>
          <w:b/>
          <w:color w:val="000000"/>
          <w:sz w:val="18"/>
          <w:szCs w:val="18"/>
        </w:rPr>
        <w:t>v vrednosti</w:t>
      </w:r>
      <w:r>
        <w:rPr>
          <w:rFonts w:ascii="Arial" w:hAnsi="Arial" w:cs="Arial"/>
          <w:b/>
          <w:color w:val="000000"/>
          <w:sz w:val="18"/>
          <w:szCs w:val="18"/>
        </w:rPr>
        <w:t xml:space="preserve"> 750 EUR z DDV.</w:t>
      </w:r>
    </w:p>
    <w:p w14:paraId="091A2763" w14:textId="77777777" w:rsidR="002E02BE" w:rsidRDefault="002E02BE" w:rsidP="002E02BE">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2E02BE" w14:paraId="4879D232" w14:textId="77777777" w:rsidTr="006D68A0">
        <w:tc>
          <w:tcPr>
            <w:tcW w:w="0" w:type="auto"/>
            <w:tcMar>
              <w:top w:w="0" w:type="auto"/>
              <w:bottom w:w="0" w:type="auto"/>
            </w:tcMar>
          </w:tcPr>
          <w:p w14:paraId="4B65AE5F" w14:textId="77777777" w:rsidR="002E02BE" w:rsidRDefault="002E02BE" w:rsidP="006D68A0">
            <w:pPr>
              <w:numPr>
                <w:ilvl w:val="0"/>
                <w:numId w:val="28"/>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14:paraId="16DF4F33" w14:textId="77777777" w:rsidR="002E02BE" w:rsidRDefault="002E02BE" w:rsidP="006D68A0">
            <w:pPr>
              <w:numPr>
                <w:ilvl w:val="0"/>
                <w:numId w:val="28"/>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14:paraId="0FEE2575" w14:textId="77777777" w:rsidR="002E02BE" w:rsidRDefault="002E02BE" w:rsidP="006D68A0">
            <w:pPr>
              <w:numPr>
                <w:ilvl w:val="0"/>
                <w:numId w:val="28"/>
              </w:numPr>
              <w:rPr>
                <w:rFonts w:ascii="Arial" w:hAnsi="Arial" w:cs="Arial"/>
                <w:color w:val="000000"/>
                <w:sz w:val="18"/>
                <w:szCs w:val="18"/>
              </w:rPr>
            </w:pPr>
            <w:r>
              <w:rPr>
                <w:rFonts w:ascii="Arial" w:hAnsi="Arial" w:cs="Arial"/>
                <w:color w:val="000000"/>
                <w:sz w:val="18"/>
                <w:szCs w:val="18"/>
              </w:rPr>
              <w:t>ne soglašamo z odpravo napak v ponudbi ali</w:t>
            </w:r>
          </w:p>
          <w:p w14:paraId="3E1FA962" w14:textId="77777777" w:rsidR="002E02BE" w:rsidRDefault="002E02BE" w:rsidP="006D68A0">
            <w:pPr>
              <w:numPr>
                <w:ilvl w:val="0"/>
                <w:numId w:val="28"/>
              </w:numPr>
              <w:rPr>
                <w:rFonts w:ascii="Arial" w:hAnsi="Arial" w:cs="Arial"/>
                <w:color w:val="000000"/>
                <w:sz w:val="18"/>
                <w:szCs w:val="18"/>
              </w:rPr>
            </w:pPr>
            <w:r>
              <w:rPr>
                <w:rFonts w:ascii="Arial" w:hAnsi="Arial" w:cs="Arial"/>
                <w:color w:val="000000"/>
                <w:sz w:val="18"/>
                <w:szCs w:val="18"/>
              </w:rPr>
              <w:t>ne sklenemo pogodbe v določenem roku ali</w:t>
            </w:r>
          </w:p>
          <w:p w14:paraId="5FB1F110" w14:textId="77777777" w:rsidR="002E02BE" w:rsidRDefault="002E02BE" w:rsidP="006D68A0">
            <w:pPr>
              <w:numPr>
                <w:ilvl w:val="0"/>
                <w:numId w:val="28"/>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14:paraId="0481AAC6" w14:textId="77777777" w:rsidR="002E02BE" w:rsidRDefault="002E02BE" w:rsidP="002E02B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7D8122E7" w14:textId="77777777" w:rsidR="002E02BE" w:rsidRDefault="002E02BE" w:rsidP="002E02BE">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14:paraId="5E24E1DD" w14:textId="77777777" w:rsidR="002E02BE" w:rsidRDefault="002E02BE" w:rsidP="002E02BE">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14:paraId="47F9D57E" w14:textId="77777777" w:rsidR="002E02BE" w:rsidRDefault="002E02BE" w:rsidP="002E02BE">
      <w:pPr>
        <w:spacing w:before="225" w:after="225" w:line="240" w:lineRule="auto"/>
        <w:jc w:val="both"/>
      </w:pPr>
      <w:r>
        <w:rPr>
          <w:rFonts w:ascii="Arial" w:hAnsi="Arial" w:cs="Arial"/>
          <w:color w:val="000000"/>
          <w:sz w:val="18"/>
          <w:szCs w:val="18"/>
        </w:rPr>
        <w:t>Priloga: </w:t>
      </w:r>
    </w:p>
    <w:p w14:paraId="5680266D" w14:textId="77777777" w:rsidR="002E02BE" w:rsidRDefault="002E02BE" w:rsidP="002E02BE">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2E02BE" w14:paraId="3E7C7D3B" w14:textId="77777777" w:rsidTr="006D68A0">
        <w:tc>
          <w:tcPr>
            <w:tcW w:w="4080" w:type="dxa"/>
            <w:tcMar>
              <w:top w:w="75" w:type="dxa"/>
              <w:bottom w:w="75" w:type="dxa"/>
            </w:tcMar>
            <w:vAlign w:val="center"/>
          </w:tcPr>
          <w:p w14:paraId="0D4F13C5" w14:textId="77777777" w:rsidR="002E02BE" w:rsidRDefault="002E02BE" w:rsidP="006D68A0">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DB61CD2" w14:textId="77777777" w:rsidR="002E02BE" w:rsidRDefault="002E02BE" w:rsidP="006D68A0">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2E02BE" w14:paraId="57CC7636" w14:textId="77777777" w:rsidTr="006D68A0">
        <w:tc>
          <w:tcPr>
            <w:tcW w:w="4080" w:type="dxa"/>
            <w:tcMar>
              <w:top w:w="75" w:type="dxa"/>
              <w:bottom w:w="75" w:type="dxa"/>
            </w:tcMar>
            <w:vAlign w:val="center"/>
          </w:tcPr>
          <w:p w14:paraId="48DD0B36" w14:textId="77777777" w:rsidR="002E02BE" w:rsidRDefault="002E02BE" w:rsidP="006D68A0">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303FB18" w14:textId="77777777" w:rsidR="002E02BE" w:rsidRDefault="002E02BE" w:rsidP="006D68A0"/>
          <w:p w14:paraId="2AC4B7D0" w14:textId="77777777" w:rsidR="002E02BE" w:rsidRDefault="002E02BE" w:rsidP="006D68A0">
            <w:pPr>
              <w:jc w:val="center"/>
            </w:pPr>
            <w:r>
              <w:rPr>
                <w:rFonts w:ascii="Arial" w:hAnsi="Arial" w:cs="Arial"/>
                <w:color w:val="A9A9A9"/>
                <w:position w:val="-2"/>
                <w:sz w:val="18"/>
                <w:szCs w:val="18"/>
              </w:rPr>
              <w:t>(žig in podpis)</w:t>
            </w:r>
          </w:p>
        </w:tc>
      </w:tr>
    </w:tbl>
    <w:p w14:paraId="6D98E0F7" w14:textId="77777777" w:rsidR="002E02BE" w:rsidRDefault="002E02BE">
      <w:pPr>
        <w:spacing w:before="225" w:after="225" w:line="240" w:lineRule="auto"/>
        <w:jc w:val="both"/>
      </w:pPr>
    </w:p>
    <w:p w14:paraId="4BD62DD0" w14:textId="77777777" w:rsidR="002019C5" w:rsidRDefault="003D74E3">
      <w:pPr>
        <w:spacing w:before="225" w:after="225" w:line="240" w:lineRule="auto"/>
        <w:jc w:val="both"/>
      </w:pPr>
      <w:r>
        <w:rPr>
          <w:rFonts w:ascii="Arial" w:hAnsi="Arial" w:cs="Arial"/>
          <w:color w:val="000000"/>
          <w:sz w:val="18"/>
          <w:szCs w:val="18"/>
        </w:rPr>
        <w:t> </w:t>
      </w:r>
    </w:p>
    <w:p w14:paraId="72A86D29" w14:textId="77777777" w:rsidR="002019C5" w:rsidRDefault="002019C5">
      <w:pPr>
        <w:sectPr w:rsidR="002019C5" w:rsidSect="008A7677">
          <w:footerReference w:type="default" r:id="rId17"/>
          <w:pgSz w:w="11906" w:h="16838"/>
          <w:pgMar w:top="1418" w:right="1418" w:bottom="1418" w:left="1418" w:header="567" w:footer="596" w:gutter="0"/>
          <w:cols w:space="708"/>
          <w:docGrid w:linePitch="360"/>
        </w:sectPr>
      </w:pPr>
    </w:p>
    <w:p w14:paraId="4270AD9D"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Obrazec št: 8</w:t>
      </w:r>
    </w:p>
    <w:p w14:paraId="77C13347" w14:textId="1D254D1E" w:rsidR="008A7677" w:rsidRDefault="003D74E3" w:rsidP="00975606">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Vzorec menične izjave za dobro izvedbo</w:t>
      </w:r>
      <w:r w:rsidR="002E02BE">
        <w:rPr>
          <w:rFonts w:ascii="Arial" w:hAnsi="Arial" w:cs="Arial"/>
        </w:rPr>
        <w:t>/SKLOP 1</w:t>
      </w:r>
    </w:p>
    <w:p w14:paraId="49D9236D" w14:textId="77777777" w:rsidR="008A7677" w:rsidRDefault="008A7677" w:rsidP="008A7677">
      <w:pPr>
        <w:spacing w:after="120"/>
        <w:rPr>
          <w:rFonts w:ascii="Arial" w:hAnsi="Arial" w:cs="Arial"/>
        </w:rPr>
      </w:pPr>
    </w:p>
    <w:p w14:paraId="2A30F786" w14:textId="77777777" w:rsidR="002019C5" w:rsidRDefault="003D74E3">
      <w:pPr>
        <w:spacing w:before="225" w:after="225" w:line="240" w:lineRule="auto"/>
        <w:jc w:val="center"/>
      </w:pPr>
      <w:r>
        <w:rPr>
          <w:rFonts w:ascii="Arial" w:hAnsi="Arial" w:cs="Arial"/>
          <w:b/>
          <w:bCs/>
          <w:color w:val="000000"/>
          <w:sz w:val="24"/>
          <w:szCs w:val="24"/>
        </w:rPr>
        <w:t>MENIČNA IZJAVA</w:t>
      </w:r>
    </w:p>
    <w:p w14:paraId="33948AE0" w14:textId="77777777" w:rsidR="002019C5" w:rsidRDefault="003D74E3">
      <w:pPr>
        <w:spacing w:before="225" w:after="225" w:line="240" w:lineRule="auto"/>
        <w:jc w:val="center"/>
      </w:pPr>
      <w:r>
        <w:rPr>
          <w:rFonts w:ascii="Arial" w:hAnsi="Arial" w:cs="Arial"/>
          <w:color w:val="000000"/>
          <w:sz w:val="21"/>
          <w:szCs w:val="21"/>
        </w:rPr>
        <w:t>s pooblastilom za izpolnitev in unovčenje menice</w:t>
      </w:r>
    </w:p>
    <w:p w14:paraId="64A079E1" w14:textId="77777777" w:rsidR="002019C5" w:rsidRDefault="003D74E3">
      <w:pPr>
        <w:spacing w:before="225" w:after="225" w:line="240" w:lineRule="auto"/>
        <w:jc w:val="both"/>
      </w:pPr>
      <w:r>
        <w:rPr>
          <w:rFonts w:ascii="Arial" w:hAnsi="Arial" w:cs="Arial"/>
          <w:color w:val="000000"/>
          <w:sz w:val="18"/>
          <w:szCs w:val="18"/>
        </w:rPr>
        <w:t> </w:t>
      </w:r>
    </w:p>
    <w:p w14:paraId="7B70AA04" w14:textId="77777777" w:rsidR="002019C5" w:rsidRDefault="003D74E3">
      <w:pPr>
        <w:spacing w:before="225" w:after="225" w:line="240" w:lineRule="auto"/>
        <w:jc w:val="both"/>
      </w:pPr>
      <w:r>
        <w:rPr>
          <w:rFonts w:ascii="Arial" w:hAnsi="Arial" w:cs="Arial"/>
          <w:color w:val="000000"/>
          <w:sz w:val="18"/>
          <w:szCs w:val="18"/>
        </w:rPr>
        <w:t xml:space="preserve">Naročniku </w:t>
      </w:r>
      <w:r w:rsidR="00F24284">
        <w:rPr>
          <w:rFonts w:ascii="Arial" w:hAnsi="Arial" w:cs="Arial"/>
          <w:b/>
          <w:bCs/>
          <w:color w:val="000000"/>
          <w:sz w:val="18"/>
          <w:szCs w:val="18"/>
        </w:rPr>
        <w:t>Javno komunalno podjetje d.o.o., Dobja vas 187, 2390 Ravne na Koroškem</w:t>
      </w:r>
      <w:r>
        <w:rPr>
          <w:rFonts w:ascii="Arial" w:hAnsi="Arial" w:cs="Arial"/>
          <w:color w:val="000000"/>
          <w:sz w:val="18"/>
          <w:szCs w:val="18"/>
        </w:rPr>
        <w:t xml:space="preserve">,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2C6FEE1C" w14:textId="77777777" w:rsidR="002E02BE" w:rsidRPr="00447C7B" w:rsidRDefault="002E02BE" w:rsidP="002E02BE">
      <w:pPr>
        <w:jc w:val="both"/>
        <w:rPr>
          <w:rFonts w:ascii="Arial" w:hAnsi="Arial" w:cs="Arial"/>
          <w:b/>
          <w:bCs/>
          <w:color w:val="000000"/>
          <w:sz w:val="18"/>
          <w:szCs w:val="18"/>
        </w:rPr>
      </w:pPr>
      <w:r>
        <w:rPr>
          <w:rFonts w:ascii="Arial" w:hAnsi="Arial" w:cs="Arial"/>
          <w:color w:val="000000"/>
          <w:sz w:val="18"/>
          <w:szCs w:val="18"/>
        </w:rPr>
        <w:t>»</w:t>
      </w:r>
      <w:r w:rsidRPr="00D461E0">
        <w:rPr>
          <w:rFonts w:ascii="Arial" w:hAnsi="Arial" w:cs="Arial"/>
          <w:b/>
          <w:bCs/>
          <w:color w:val="000000"/>
          <w:sz w:val="18"/>
          <w:szCs w:val="18"/>
        </w:rPr>
        <w:t>Dobava soli za posip cest za zimsko službo za sezono 2019 – 2020</w:t>
      </w:r>
      <w:r>
        <w:rPr>
          <w:rFonts w:ascii="Arial" w:hAnsi="Arial" w:cs="Arial"/>
          <w:b/>
          <w:bCs/>
          <w:color w:val="000000"/>
          <w:sz w:val="18"/>
          <w:szCs w:val="18"/>
        </w:rPr>
        <w:t xml:space="preserve">, SKLOP 1«. Dobava </w:t>
      </w:r>
      <w:r w:rsidRPr="00447C7B">
        <w:rPr>
          <w:rFonts w:ascii="Arial" w:hAnsi="Arial" w:cs="Arial"/>
          <w:b/>
          <w:bCs/>
          <w:color w:val="000000"/>
          <w:sz w:val="18"/>
          <w:szCs w:val="18"/>
        </w:rPr>
        <w:t>KAMEN</w:t>
      </w:r>
      <w:r>
        <w:rPr>
          <w:rFonts w:ascii="Arial" w:hAnsi="Arial" w:cs="Arial"/>
          <w:b/>
          <w:bCs/>
          <w:color w:val="000000"/>
          <w:sz w:val="18"/>
          <w:szCs w:val="18"/>
        </w:rPr>
        <w:t>E</w:t>
      </w:r>
      <w:r w:rsidRPr="00447C7B">
        <w:rPr>
          <w:rFonts w:ascii="Arial" w:hAnsi="Arial" w:cs="Arial"/>
          <w:b/>
          <w:bCs/>
          <w:color w:val="000000"/>
          <w:sz w:val="18"/>
          <w:szCs w:val="18"/>
        </w:rPr>
        <w:t xml:space="preserve"> SOL</w:t>
      </w:r>
      <w:r>
        <w:rPr>
          <w:rFonts w:ascii="Arial" w:hAnsi="Arial" w:cs="Arial"/>
          <w:b/>
          <w:bCs/>
          <w:color w:val="000000"/>
          <w:sz w:val="18"/>
          <w:szCs w:val="18"/>
        </w:rPr>
        <w:t>I</w:t>
      </w:r>
      <w:r w:rsidRPr="00447C7B">
        <w:rPr>
          <w:rFonts w:ascii="Arial" w:hAnsi="Arial" w:cs="Arial"/>
          <w:b/>
          <w:bCs/>
          <w:color w:val="000000"/>
          <w:sz w:val="18"/>
          <w:szCs w:val="18"/>
        </w:rPr>
        <w:t xml:space="preserve"> ZA POSIPANJE CEST pakirana v 25 kg vreče na paletah po 40 vreč, s sredstvom proti strjevanju, granulacije od 0-4 mm z dovozom na sedež podjetja oz. ali skladiščeno na območju Prevalj</w:t>
      </w:r>
      <w:r>
        <w:rPr>
          <w:rFonts w:ascii="Arial" w:hAnsi="Arial" w:cs="Arial"/>
          <w:b/>
          <w:bCs/>
          <w:color w:val="000000"/>
          <w:sz w:val="18"/>
          <w:szCs w:val="18"/>
        </w:rPr>
        <w:t>.</w:t>
      </w:r>
    </w:p>
    <w:p w14:paraId="610F216F" w14:textId="0CC676A5" w:rsidR="002019C5" w:rsidRDefault="003D74E3">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1C828C46" w14:textId="77777777" w:rsidR="002019C5" w:rsidRDefault="003D74E3">
      <w:pPr>
        <w:spacing w:before="225" w:after="225" w:line="240" w:lineRule="auto"/>
        <w:jc w:val="both"/>
      </w:pPr>
      <w:r>
        <w:rPr>
          <w:rFonts w:ascii="Arial" w:hAnsi="Arial" w:cs="Arial"/>
          <w:color w:val="000000"/>
          <w:sz w:val="18"/>
          <w:szCs w:val="18"/>
        </w:rPr>
        <w:t> </w:t>
      </w:r>
    </w:p>
    <w:p w14:paraId="34D9777E" w14:textId="77777777" w:rsidR="007E40A6" w:rsidRPr="00D23261" w:rsidRDefault="003D74E3" w:rsidP="007E40A6">
      <w:pPr>
        <w:spacing w:before="225" w:after="225" w:line="240" w:lineRule="auto"/>
        <w:jc w:val="both"/>
      </w:pPr>
      <w:r>
        <w:rPr>
          <w:rFonts w:ascii="Arial" w:hAnsi="Arial" w:cs="Arial"/>
          <w:color w:val="000000"/>
          <w:sz w:val="18"/>
          <w:szCs w:val="18"/>
        </w:rPr>
        <w:t xml:space="preserve">Naročnika </w:t>
      </w:r>
      <w:r w:rsidR="00F24284">
        <w:rPr>
          <w:rFonts w:ascii="Arial" w:hAnsi="Arial" w:cs="Arial"/>
          <w:b/>
          <w:bCs/>
          <w:color w:val="000000"/>
          <w:sz w:val="18"/>
          <w:szCs w:val="18"/>
        </w:rPr>
        <w:t xml:space="preserve">Javno komunalno podjetje d.o.o. </w:t>
      </w:r>
      <w:r>
        <w:rPr>
          <w:rFonts w:ascii="Arial" w:hAnsi="Arial" w:cs="Arial"/>
          <w:color w:val="000000"/>
          <w:sz w:val="18"/>
          <w:szCs w:val="18"/>
        </w:rPr>
        <w:t xml:space="preserve">pooblaščamo, da izpolni priloženo menico z zneskom v višini </w:t>
      </w:r>
      <w:r w:rsidR="007E40A6">
        <w:rPr>
          <w:rFonts w:ascii="Arial" w:hAnsi="Arial" w:cs="Arial"/>
          <w:b/>
          <w:bCs/>
          <w:color w:val="000000"/>
          <w:sz w:val="18"/>
          <w:szCs w:val="18"/>
        </w:rPr>
        <w:t xml:space="preserve">najmanj </w:t>
      </w:r>
      <w:r w:rsidR="007E40A6" w:rsidRPr="00D23261">
        <w:rPr>
          <w:rFonts w:ascii="Arial" w:hAnsi="Arial" w:cs="Arial"/>
          <w:b/>
          <w:color w:val="000000" w:themeColor="text1"/>
          <w:sz w:val="18"/>
          <w:szCs w:val="18"/>
        </w:rPr>
        <w:t>vrednost ene dobave soli</w:t>
      </w:r>
      <w:r w:rsidR="007E40A6">
        <w:rPr>
          <w:rFonts w:ascii="Arial" w:hAnsi="Arial" w:cs="Arial"/>
          <w:b/>
          <w:color w:val="000000" w:themeColor="text1"/>
          <w:sz w:val="18"/>
          <w:szCs w:val="18"/>
        </w:rPr>
        <w:t xml:space="preserve"> v razsutem stanj, </w:t>
      </w:r>
      <w:r w:rsidR="007E40A6" w:rsidRPr="00D23261">
        <w:rPr>
          <w:rFonts w:ascii="Arial" w:hAnsi="Arial" w:cs="Arial"/>
          <w:b/>
          <w:color w:val="000000" w:themeColor="text1"/>
          <w:sz w:val="18"/>
          <w:szCs w:val="18"/>
        </w:rPr>
        <w:t xml:space="preserve"> v količini 24.000 </w:t>
      </w:r>
      <w:r w:rsidR="007E40A6">
        <w:rPr>
          <w:rFonts w:ascii="Arial" w:hAnsi="Arial" w:cs="Arial"/>
          <w:b/>
          <w:color w:val="000000" w:themeColor="text1"/>
          <w:sz w:val="18"/>
          <w:szCs w:val="18"/>
        </w:rPr>
        <w:t>kg,</w:t>
      </w:r>
      <w:r w:rsidR="007E40A6">
        <w:rPr>
          <w:rFonts w:ascii="Arial" w:hAnsi="Arial" w:cs="Arial"/>
          <w:b/>
          <w:bCs/>
          <w:color w:val="000000"/>
          <w:sz w:val="18"/>
          <w:szCs w:val="18"/>
        </w:rPr>
        <w:t xml:space="preserve"> kar znaša </w:t>
      </w:r>
      <w:r w:rsidR="007E40A6">
        <w:rPr>
          <w:rFonts w:ascii="Arial" w:hAnsi="Arial" w:cs="Arial"/>
          <w:b/>
          <w:bCs/>
          <w:color w:val="000000"/>
          <w:sz w:val="18"/>
          <w:szCs w:val="18"/>
          <w:u w:val="single"/>
        </w:rPr>
        <w:t>__________</w:t>
      </w:r>
      <w:r w:rsidR="007E40A6">
        <w:rPr>
          <w:rFonts w:ascii="Arial" w:hAnsi="Arial" w:cs="Arial"/>
          <w:b/>
          <w:bCs/>
          <w:color w:val="000000"/>
          <w:sz w:val="18"/>
          <w:szCs w:val="18"/>
        </w:rPr>
        <w:t xml:space="preserve"> EUR</w:t>
      </w:r>
      <w:r w:rsidR="007E40A6">
        <w:rPr>
          <w:rFonts w:ascii="Arial" w:hAnsi="Arial" w:cs="Arial"/>
          <w:bCs/>
          <w:color w:val="000000"/>
          <w:sz w:val="18"/>
          <w:szCs w:val="18"/>
        </w:rPr>
        <w:t xml:space="preserve"> z DDV</w:t>
      </w:r>
    </w:p>
    <w:p w14:paraId="1C332AF9" w14:textId="77777777" w:rsidR="002019C5" w:rsidRDefault="003D74E3">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72044D20" w14:textId="77777777" w:rsidR="002019C5" w:rsidRDefault="003D74E3">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2A0FA715" w14:textId="77777777" w:rsidR="002019C5" w:rsidRDefault="003D74E3">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35899E2E" w14:textId="77777777" w:rsidR="002019C5" w:rsidRDefault="003D74E3">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7B862479" w14:textId="77777777" w:rsidR="002019C5" w:rsidRDefault="003D74E3">
      <w:pPr>
        <w:spacing w:before="225" w:after="225" w:line="240" w:lineRule="auto"/>
        <w:jc w:val="both"/>
      </w:pPr>
      <w:r>
        <w:rPr>
          <w:rFonts w:ascii="Arial" w:hAnsi="Arial" w:cs="Arial"/>
          <w:color w:val="000000"/>
          <w:sz w:val="18"/>
          <w:szCs w:val="18"/>
        </w:rPr>
        <w:t> </w:t>
      </w:r>
    </w:p>
    <w:p w14:paraId="64322706" w14:textId="77777777" w:rsidR="002019C5" w:rsidRDefault="003D74E3">
      <w:pPr>
        <w:spacing w:before="225" w:after="225" w:line="240" w:lineRule="auto"/>
        <w:jc w:val="both"/>
      </w:pPr>
      <w:r>
        <w:rPr>
          <w:rFonts w:ascii="Arial" w:hAnsi="Arial" w:cs="Arial"/>
          <w:color w:val="000000"/>
          <w:sz w:val="18"/>
          <w:szCs w:val="18"/>
        </w:rPr>
        <w:t>Priloga: </w:t>
      </w:r>
    </w:p>
    <w:p w14:paraId="730FEEC3" w14:textId="77777777" w:rsidR="002019C5" w:rsidRDefault="003D74E3">
      <w:pPr>
        <w:spacing w:before="225" w:after="225" w:line="240" w:lineRule="auto"/>
        <w:jc w:val="both"/>
      </w:pPr>
      <w:r>
        <w:rPr>
          <w:rFonts w:ascii="Arial" w:hAnsi="Arial" w:cs="Arial"/>
          <w:color w:val="000000"/>
          <w:sz w:val="18"/>
          <w:szCs w:val="18"/>
        </w:rPr>
        <w:t>- bianco menica, podpisana in žigosana</w:t>
      </w:r>
    </w:p>
    <w:p w14:paraId="4547AA06" w14:textId="77777777" w:rsidR="002019C5" w:rsidRDefault="003D74E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019C5" w14:paraId="1E6C413B" w14:textId="77777777">
        <w:tc>
          <w:tcPr>
            <w:tcW w:w="2500" w:type="pct"/>
            <w:tcMar>
              <w:top w:w="75" w:type="dxa"/>
              <w:bottom w:w="75" w:type="dxa"/>
            </w:tcMar>
            <w:vAlign w:val="center"/>
          </w:tcPr>
          <w:p w14:paraId="69527355" w14:textId="77777777" w:rsidR="002019C5" w:rsidRDefault="003D74E3">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B1F64D7" w14:textId="77777777" w:rsidR="002019C5" w:rsidRDefault="003D74E3">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019C5" w14:paraId="4B3BAC9C" w14:textId="77777777">
        <w:tc>
          <w:tcPr>
            <w:tcW w:w="2500" w:type="pct"/>
            <w:tcMar>
              <w:top w:w="75" w:type="dxa"/>
              <w:bottom w:w="75" w:type="dxa"/>
            </w:tcMar>
            <w:vAlign w:val="center"/>
          </w:tcPr>
          <w:p w14:paraId="3A0F45F5" w14:textId="77777777" w:rsidR="002019C5" w:rsidRDefault="003D74E3">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76FB9374" w14:textId="77777777" w:rsidR="002019C5" w:rsidRDefault="002019C5"/>
          <w:p w14:paraId="2C54C5F9" w14:textId="77777777" w:rsidR="002019C5" w:rsidRDefault="003D74E3">
            <w:pPr>
              <w:jc w:val="center"/>
            </w:pPr>
            <w:r>
              <w:rPr>
                <w:rFonts w:ascii="Arial" w:hAnsi="Arial" w:cs="Arial"/>
                <w:color w:val="A9A9A9"/>
                <w:position w:val="-2"/>
                <w:sz w:val="18"/>
                <w:szCs w:val="18"/>
              </w:rPr>
              <w:t>(žig in podpis)</w:t>
            </w:r>
          </w:p>
        </w:tc>
      </w:tr>
    </w:tbl>
    <w:p w14:paraId="4B59BDA1" w14:textId="77777777" w:rsidR="002019C5" w:rsidRDefault="003D74E3">
      <w:pPr>
        <w:spacing w:before="225" w:after="225" w:line="240" w:lineRule="auto"/>
        <w:jc w:val="both"/>
      </w:pPr>
      <w:r>
        <w:rPr>
          <w:rFonts w:ascii="Arial" w:hAnsi="Arial" w:cs="Arial"/>
          <w:color w:val="000000"/>
          <w:sz w:val="18"/>
          <w:szCs w:val="18"/>
        </w:rPr>
        <w:t> </w:t>
      </w:r>
    </w:p>
    <w:p w14:paraId="4CCCA4FA" w14:textId="77777777" w:rsidR="002019C5" w:rsidRDefault="003D74E3">
      <w:pPr>
        <w:spacing w:before="225" w:after="225" w:line="240" w:lineRule="auto"/>
        <w:jc w:val="both"/>
      </w:pPr>
      <w:r>
        <w:rPr>
          <w:rFonts w:ascii="Arial" w:hAnsi="Arial" w:cs="Arial"/>
          <w:color w:val="000000"/>
          <w:sz w:val="18"/>
          <w:szCs w:val="18"/>
        </w:rPr>
        <w:t> </w:t>
      </w:r>
    </w:p>
    <w:p w14:paraId="142C625E" w14:textId="77777777" w:rsidR="002019C5" w:rsidRDefault="002019C5"/>
    <w:p w14:paraId="25FD0D67" w14:textId="77777777" w:rsidR="002E02BE" w:rsidRDefault="002E02BE"/>
    <w:p w14:paraId="7F507D18" w14:textId="77777777" w:rsidR="002E02BE" w:rsidRDefault="002E02BE"/>
    <w:p w14:paraId="0D34019F" w14:textId="77777777" w:rsidR="002E02BE" w:rsidRDefault="002E02BE"/>
    <w:p w14:paraId="1F2EE9DC" w14:textId="568151B2" w:rsidR="002E02BE" w:rsidRPr="00590863" w:rsidRDefault="002E02BE" w:rsidP="002E02BE">
      <w:pPr>
        <w:spacing w:after="0"/>
        <w:jc w:val="right"/>
        <w:rPr>
          <w:rFonts w:ascii="Arial" w:hAnsi="Arial" w:cs="Arial"/>
          <w:sz w:val="18"/>
          <w:szCs w:val="18"/>
        </w:rPr>
      </w:pPr>
      <w:r w:rsidRPr="00590863">
        <w:rPr>
          <w:rFonts w:ascii="Arial" w:hAnsi="Arial" w:cs="Arial"/>
          <w:sz w:val="18"/>
          <w:szCs w:val="18"/>
        </w:rPr>
        <w:t>Obrazec št: 8</w:t>
      </w:r>
      <w:r>
        <w:rPr>
          <w:rFonts w:ascii="Arial" w:hAnsi="Arial" w:cs="Arial"/>
          <w:sz w:val="18"/>
          <w:szCs w:val="18"/>
        </w:rPr>
        <w:t>a</w:t>
      </w:r>
    </w:p>
    <w:p w14:paraId="65CE6021" w14:textId="337A5376" w:rsidR="002E02BE" w:rsidRDefault="002E02BE" w:rsidP="002E02BE">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 xml:space="preserve">Vzorec menične izjave za dobro izvedbo/SKLOP </w:t>
      </w:r>
      <w:r>
        <w:rPr>
          <w:rFonts w:ascii="Arial" w:hAnsi="Arial" w:cs="Arial"/>
        </w:rPr>
        <w:t>2</w:t>
      </w:r>
    </w:p>
    <w:p w14:paraId="394ACF92" w14:textId="77777777" w:rsidR="002E02BE" w:rsidRDefault="002E02BE" w:rsidP="002E02BE">
      <w:pPr>
        <w:spacing w:after="120"/>
        <w:rPr>
          <w:rFonts w:ascii="Arial" w:hAnsi="Arial" w:cs="Arial"/>
        </w:rPr>
      </w:pPr>
    </w:p>
    <w:p w14:paraId="0609D801" w14:textId="77777777" w:rsidR="002E02BE" w:rsidRDefault="002E02BE" w:rsidP="002E02BE">
      <w:pPr>
        <w:spacing w:before="225" w:after="225" w:line="240" w:lineRule="auto"/>
        <w:jc w:val="center"/>
      </w:pPr>
      <w:r>
        <w:rPr>
          <w:rFonts w:ascii="Arial" w:hAnsi="Arial" w:cs="Arial"/>
          <w:b/>
          <w:bCs/>
          <w:color w:val="000000"/>
          <w:sz w:val="24"/>
          <w:szCs w:val="24"/>
        </w:rPr>
        <w:t>MENIČNA IZJAVA</w:t>
      </w:r>
    </w:p>
    <w:p w14:paraId="42B0482C" w14:textId="77777777" w:rsidR="002E02BE" w:rsidRDefault="002E02BE" w:rsidP="002E02BE">
      <w:pPr>
        <w:spacing w:before="225" w:after="225" w:line="240" w:lineRule="auto"/>
        <w:jc w:val="center"/>
      </w:pPr>
      <w:r>
        <w:rPr>
          <w:rFonts w:ascii="Arial" w:hAnsi="Arial" w:cs="Arial"/>
          <w:color w:val="000000"/>
          <w:sz w:val="21"/>
          <w:szCs w:val="21"/>
        </w:rPr>
        <w:t>s pooblastilom za izpolnitev in unovčenje menice</w:t>
      </w:r>
    </w:p>
    <w:p w14:paraId="7FCDA775" w14:textId="77777777" w:rsidR="002E02BE" w:rsidRDefault="002E02BE" w:rsidP="002E02BE">
      <w:pPr>
        <w:spacing w:before="225" w:after="225" w:line="240" w:lineRule="auto"/>
        <w:jc w:val="both"/>
      </w:pPr>
      <w:r>
        <w:rPr>
          <w:rFonts w:ascii="Arial" w:hAnsi="Arial" w:cs="Arial"/>
          <w:color w:val="000000"/>
          <w:sz w:val="18"/>
          <w:szCs w:val="18"/>
        </w:rPr>
        <w:t> </w:t>
      </w:r>
    </w:p>
    <w:p w14:paraId="0F9E2DCA" w14:textId="77777777" w:rsidR="002E02BE" w:rsidRDefault="002E02BE" w:rsidP="002E02BE">
      <w:pPr>
        <w:spacing w:before="225" w:after="225" w:line="240" w:lineRule="auto"/>
        <w:jc w:val="both"/>
      </w:pPr>
      <w:r>
        <w:rPr>
          <w:rFonts w:ascii="Arial" w:hAnsi="Arial" w:cs="Arial"/>
          <w:color w:val="000000"/>
          <w:sz w:val="18"/>
          <w:szCs w:val="18"/>
        </w:rPr>
        <w:t xml:space="preserve">Naročniku </w:t>
      </w:r>
      <w:r>
        <w:rPr>
          <w:rFonts w:ascii="Arial" w:hAnsi="Arial" w:cs="Arial"/>
          <w:b/>
          <w:bCs/>
          <w:color w:val="000000"/>
          <w:sz w:val="18"/>
          <w:szCs w:val="18"/>
        </w:rPr>
        <w:t>Javno komunalno podjetje d.o.o., Dobja vas 187, 2390 Ravne na Koroškem</w:t>
      </w:r>
      <w:r>
        <w:rPr>
          <w:rFonts w:ascii="Arial" w:hAnsi="Arial" w:cs="Arial"/>
          <w:color w:val="000000"/>
          <w:sz w:val="18"/>
          <w:szCs w:val="18"/>
        </w:rPr>
        <w:t xml:space="preserve">,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24150C30" w14:textId="77777777" w:rsidR="002E02BE" w:rsidRPr="002E02BE" w:rsidRDefault="002E02BE" w:rsidP="002E02BE">
      <w:pPr>
        <w:rPr>
          <w:rFonts w:ascii="Arial" w:hAnsi="Arial" w:cs="Arial"/>
          <w:color w:val="000000"/>
          <w:position w:val="-2"/>
          <w:sz w:val="18"/>
          <w:szCs w:val="18"/>
        </w:rPr>
      </w:pPr>
      <w:r>
        <w:rPr>
          <w:rFonts w:ascii="Arial" w:hAnsi="Arial" w:cs="Arial"/>
          <w:color w:val="000000"/>
          <w:sz w:val="18"/>
          <w:szCs w:val="18"/>
        </w:rPr>
        <w:t>»</w:t>
      </w:r>
      <w:r w:rsidRPr="00D461E0">
        <w:rPr>
          <w:rFonts w:ascii="Arial" w:hAnsi="Arial" w:cs="Arial"/>
          <w:b/>
          <w:bCs/>
          <w:color w:val="000000"/>
          <w:sz w:val="18"/>
          <w:szCs w:val="18"/>
        </w:rPr>
        <w:t>Dobava soli za posip cest za zimsko službo za sezono 2019 – 2020</w:t>
      </w:r>
      <w:r>
        <w:rPr>
          <w:rFonts w:ascii="Arial" w:hAnsi="Arial" w:cs="Arial"/>
          <w:b/>
          <w:bCs/>
          <w:color w:val="000000"/>
          <w:sz w:val="18"/>
          <w:szCs w:val="18"/>
        </w:rPr>
        <w:t xml:space="preserve">, SKLOP 2«. Dobava </w:t>
      </w:r>
      <w:r w:rsidRPr="00B8711C">
        <w:rPr>
          <w:rFonts w:ascii="Arial" w:hAnsi="Arial" w:cs="Arial"/>
          <w:b/>
          <w:bCs/>
          <w:color w:val="000000"/>
          <w:position w:val="-2"/>
          <w:sz w:val="18"/>
          <w:szCs w:val="18"/>
        </w:rPr>
        <w:t>SOL</w:t>
      </w:r>
      <w:r>
        <w:rPr>
          <w:rFonts w:ascii="Arial" w:hAnsi="Arial" w:cs="Arial"/>
          <w:b/>
          <w:bCs/>
          <w:color w:val="000000"/>
          <w:position w:val="-2"/>
          <w:sz w:val="18"/>
          <w:szCs w:val="18"/>
        </w:rPr>
        <w:t>I</w:t>
      </w:r>
      <w:r w:rsidRPr="00B8711C">
        <w:rPr>
          <w:rFonts w:ascii="Arial" w:hAnsi="Arial" w:cs="Arial"/>
          <w:b/>
          <w:bCs/>
          <w:color w:val="000000"/>
          <w:position w:val="-2"/>
          <w:sz w:val="18"/>
          <w:szCs w:val="18"/>
        </w:rPr>
        <w:t xml:space="preserve"> ZA POSIPANJE CEST V RAZSUTEM STANJU</w:t>
      </w:r>
      <w:r w:rsidRPr="00B8711C">
        <w:rPr>
          <w:rFonts w:ascii="Arial" w:hAnsi="Arial" w:cs="Arial"/>
          <w:color w:val="000000"/>
          <w:position w:val="-2"/>
          <w:sz w:val="18"/>
          <w:szCs w:val="18"/>
        </w:rPr>
        <w:t>:</w:t>
      </w:r>
      <w:r>
        <w:rPr>
          <w:rFonts w:ascii="Arial" w:hAnsi="Arial" w:cs="Arial"/>
          <w:color w:val="000000"/>
          <w:position w:val="-2"/>
          <w:sz w:val="18"/>
          <w:szCs w:val="18"/>
        </w:rPr>
        <w:t xml:space="preserve"> </w:t>
      </w:r>
      <w:r w:rsidRPr="00B6152A">
        <w:rPr>
          <w:rFonts w:ascii="Arial" w:hAnsi="Arial" w:cs="Arial"/>
          <w:b/>
          <w:sz w:val="18"/>
          <w:szCs w:val="18"/>
        </w:rPr>
        <w:t>ali morska ali kamena, ki ne sme vsebovati organskih snovi</w:t>
      </w:r>
      <w:r>
        <w:rPr>
          <w:rFonts w:ascii="Arial" w:hAnsi="Arial" w:cs="Arial"/>
          <w:b/>
          <w:sz w:val="18"/>
          <w:szCs w:val="18"/>
        </w:rPr>
        <w:t>.</w:t>
      </w:r>
    </w:p>
    <w:p w14:paraId="7A88199F" w14:textId="77777777" w:rsidR="002E02BE" w:rsidRDefault="002E02BE" w:rsidP="002E02B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524BE61E" w14:textId="77777777" w:rsidR="002E02BE" w:rsidRDefault="002E02BE" w:rsidP="002E02BE">
      <w:pPr>
        <w:spacing w:before="225" w:after="225" w:line="240" w:lineRule="auto"/>
        <w:jc w:val="both"/>
      </w:pPr>
      <w:r>
        <w:rPr>
          <w:rFonts w:ascii="Arial" w:hAnsi="Arial" w:cs="Arial"/>
          <w:color w:val="000000"/>
          <w:sz w:val="18"/>
          <w:szCs w:val="18"/>
        </w:rPr>
        <w:t> </w:t>
      </w:r>
    </w:p>
    <w:p w14:paraId="44C7E264" w14:textId="77777777" w:rsidR="002E02BE" w:rsidRPr="00D23261" w:rsidRDefault="002E02BE" w:rsidP="002E02BE">
      <w:pPr>
        <w:spacing w:before="225" w:after="225" w:line="240" w:lineRule="auto"/>
        <w:jc w:val="both"/>
      </w:pPr>
      <w:r>
        <w:rPr>
          <w:rFonts w:ascii="Arial" w:hAnsi="Arial" w:cs="Arial"/>
          <w:color w:val="000000"/>
          <w:sz w:val="18"/>
          <w:szCs w:val="18"/>
        </w:rPr>
        <w:t xml:space="preserve">Naročnika </w:t>
      </w:r>
      <w:r>
        <w:rPr>
          <w:rFonts w:ascii="Arial" w:hAnsi="Arial" w:cs="Arial"/>
          <w:b/>
          <w:bCs/>
          <w:color w:val="000000"/>
          <w:sz w:val="18"/>
          <w:szCs w:val="18"/>
        </w:rPr>
        <w:t xml:space="preserve">Javno komunalno podjetje d.o.o. </w:t>
      </w:r>
      <w:r>
        <w:rPr>
          <w:rFonts w:ascii="Arial" w:hAnsi="Arial" w:cs="Arial"/>
          <w:color w:val="000000"/>
          <w:sz w:val="18"/>
          <w:szCs w:val="18"/>
        </w:rPr>
        <w:t xml:space="preserve">pooblaščamo, da izpolni priloženo menico z zneskom v višini </w:t>
      </w:r>
      <w:r>
        <w:rPr>
          <w:rFonts w:ascii="Arial" w:hAnsi="Arial" w:cs="Arial"/>
          <w:b/>
          <w:bCs/>
          <w:color w:val="000000"/>
          <w:sz w:val="18"/>
          <w:szCs w:val="18"/>
        </w:rPr>
        <w:t xml:space="preserve">najmanj </w:t>
      </w:r>
      <w:r w:rsidRPr="00D23261">
        <w:rPr>
          <w:rFonts w:ascii="Arial" w:hAnsi="Arial" w:cs="Arial"/>
          <w:b/>
          <w:color w:val="000000" w:themeColor="text1"/>
          <w:sz w:val="18"/>
          <w:szCs w:val="18"/>
        </w:rPr>
        <w:t>vrednost ene dobave soli</w:t>
      </w:r>
      <w:r>
        <w:rPr>
          <w:rFonts w:ascii="Arial" w:hAnsi="Arial" w:cs="Arial"/>
          <w:b/>
          <w:color w:val="000000" w:themeColor="text1"/>
          <w:sz w:val="18"/>
          <w:szCs w:val="18"/>
        </w:rPr>
        <w:t xml:space="preserve"> v razsutem stanj, </w:t>
      </w:r>
      <w:r w:rsidRPr="00D23261">
        <w:rPr>
          <w:rFonts w:ascii="Arial" w:hAnsi="Arial" w:cs="Arial"/>
          <w:b/>
          <w:color w:val="000000" w:themeColor="text1"/>
          <w:sz w:val="18"/>
          <w:szCs w:val="18"/>
        </w:rPr>
        <w:t xml:space="preserve"> v količini 24.000 </w:t>
      </w:r>
      <w:r>
        <w:rPr>
          <w:rFonts w:ascii="Arial" w:hAnsi="Arial" w:cs="Arial"/>
          <w:b/>
          <w:color w:val="000000" w:themeColor="text1"/>
          <w:sz w:val="18"/>
          <w:szCs w:val="18"/>
        </w:rPr>
        <w:t>kg,</w:t>
      </w:r>
      <w:r>
        <w:rPr>
          <w:rFonts w:ascii="Arial" w:hAnsi="Arial" w:cs="Arial"/>
          <w:b/>
          <w:bCs/>
          <w:color w:val="000000"/>
          <w:sz w:val="18"/>
          <w:szCs w:val="18"/>
        </w:rPr>
        <w:t xml:space="preserve"> kar znaša </w:t>
      </w:r>
      <w:r>
        <w:rPr>
          <w:rFonts w:ascii="Arial" w:hAnsi="Arial" w:cs="Arial"/>
          <w:b/>
          <w:bCs/>
          <w:color w:val="000000"/>
          <w:sz w:val="18"/>
          <w:szCs w:val="18"/>
          <w:u w:val="single"/>
        </w:rPr>
        <w:t>__________</w:t>
      </w:r>
      <w:r>
        <w:rPr>
          <w:rFonts w:ascii="Arial" w:hAnsi="Arial" w:cs="Arial"/>
          <w:b/>
          <w:bCs/>
          <w:color w:val="000000"/>
          <w:sz w:val="18"/>
          <w:szCs w:val="18"/>
        </w:rPr>
        <w:t xml:space="preserve"> EUR</w:t>
      </w:r>
      <w:r>
        <w:rPr>
          <w:rFonts w:ascii="Arial" w:hAnsi="Arial" w:cs="Arial"/>
          <w:bCs/>
          <w:color w:val="000000"/>
          <w:sz w:val="18"/>
          <w:szCs w:val="18"/>
        </w:rPr>
        <w:t xml:space="preserve"> z DDV</w:t>
      </w:r>
    </w:p>
    <w:p w14:paraId="4344F9D5" w14:textId="77777777" w:rsidR="002E02BE" w:rsidRDefault="002E02BE" w:rsidP="002E02B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4831429C" w14:textId="77777777" w:rsidR="002E02BE" w:rsidRDefault="002E02BE" w:rsidP="002E02B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24D53988" w14:textId="77777777" w:rsidR="002E02BE" w:rsidRDefault="002E02BE" w:rsidP="002E02B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230CEE99" w14:textId="77777777" w:rsidR="002E02BE" w:rsidRDefault="002E02BE" w:rsidP="002E02B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422A3567" w14:textId="77777777" w:rsidR="002E02BE" w:rsidRDefault="002E02BE" w:rsidP="002E02BE">
      <w:pPr>
        <w:spacing w:before="225" w:after="225" w:line="240" w:lineRule="auto"/>
        <w:jc w:val="both"/>
      </w:pPr>
      <w:r>
        <w:rPr>
          <w:rFonts w:ascii="Arial" w:hAnsi="Arial" w:cs="Arial"/>
          <w:color w:val="000000"/>
          <w:sz w:val="18"/>
          <w:szCs w:val="18"/>
        </w:rPr>
        <w:t> </w:t>
      </w:r>
    </w:p>
    <w:p w14:paraId="684F97BE" w14:textId="77777777" w:rsidR="002E02BE" w:rsidRDefault="002E02BE" w:rsidP="002E02BE">
      <w:pPr>
        <w:spacing w:before="225" w:after="225" w:line="240" w:lineRule="auto"/>
        <w:jc w:val="both"/>
      </w:pPr>
      <w:r>
        <w:rPr>
          <w:rFonts w:ascii="Arial" w:hAnsi="Arial" w:cs="Arial"/>
          <w:color w:val="000000"/>
          <w:sz w:val="18"/>
          <w:szCs w:val="18"/>
        </w:rPr>
        <w:t>Priloga: </w:t>
      </w:r>
    </w:p>
    <w:p w14:paraId="507D405E" w14:textId="77777777" w:rsidR="002E02BE" w:rsidRDefault="002E02BE" w:rsidP="002E02BE">
      <w:pPr>
        <w:spacing w:before="225" w:after="225" w:line="240" w:lineRule="auto"/>
        <w:jc w:val="both"/>
      </w:pPr>
      <w:r>
        <w:rPr>
          <w:rFonts w:ascii="Arial" w:hAnsi="Arial" w:cs="Arial"/>
          <w:color w:val="000000"/>
          <w:sz w:val="18"/>
          <w:szCs w:val="18"/>
        </w:rPr>
        <w:t>- bianco menica, podpisana in žigosana</w:t>
      </w:r>
    </w:p>
    <w:p w14:paraId="701B4903" w14:textId="77777777" w:rsidR="002E02BE" w:rsidRDefault="002E02BE" w:rsidP="002E02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E02BE" w14:paraId="7B4A7743" w14:textId="77777777" w:rsidTr="006D68A0">
        <w:tc>
          <w:tcPr>
            <w:tcW w:w="2500" w:type="pct"/>
            <w:tcMar>
              <w:top w:w="75" w:type="dxa"/>
              <w:bottom w:w="75" w:type="dxa"/>
            </w:tcMar>
            <w:vAlign w:val="center"/>
          </w:tcPr>
          <w:p w14:paraId="61CCE363" w14:textId="77777777" w:rsidR="002E02BE" w:rsidRDefault="002E02BE" w:rsidP="006D68A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0C3C2B01" w14:textId="77777777" w:rsidR="002E02BE" w:rsidRDefault="002E02BE" w:rsidP="006D68A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E02BE" w14:paraId="50371650" w14:textId="77777777" w:rsidTr="006D68A0">
        <w:tc>
          <w:tcPr>
            <w:tcW w:w="2500" w:type="pct"/>
            <w:tcMar>
              <w:top w:w="75" w:type="dxa"/>
              <w:bottom w:w="75" w:type="dxa"/>
            </w:tcMar>
            <w:vAlign w:val="center"/>
          </w:tcPr>
          <w:p w14:paraId="72CE447E" w14:textId="77777777" w:rsidR="002E02BE" w:rsidRDefault="002E02BE" w:rsidP="006D68A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E26790D" w14:textId="77777777" w:rsidR="002E02BE" w:rsidRDefault="002E02BE" w:rsidP="006D68A0"/>
          <w:p w14:paraId="54FEDB7C" w14:textId="77777777" w:rsidR="002E02BE" w:rsidRDefault="002E02BE" w:rsidP="006D68A0">
            <w:pPr>
              <w:jc w:val="center"/>
            </w:pPr>
            <w:r>
              <w:rPr>
                <w:rFonts w:ascii="Arial" w:hAnsi="Arial" w:cs="Arial"/>
                <w:color w:val="A9A9A9"/>
                <w:position w:val="-2"/>
                <w:sz w:val="18"/>
                <w:szCs w:val="18"/>
              </w:rPr>
              <w:t>(žig in podpis)</w:t>
            </w:r>
          </w:p>
        </w:tc>
      </w:tr>
    </w:tbl>
    <w:p w14:paraId="61E1DC57" w14:textId="4DDC0837" w:rsidR="002E02BE" w:rsidRDefault="002E02BE">
      <w:pPr>
        <w:sectPr w:rsidR="002E02BE" w:rsidSect="008A7677">
          <w:footerReference w:type="default" r:id="rId18"/>
          <w:pgSz w:w="11906" w:h="16838"/>
          <w:pgMar w:top="1418" w:right="1418" w:bottom="1418" w:left="1418" w:header="567" w:footer="596" w:gutter="0"/>
          <w:cols w:space="708"/>
          <w:docGrid w:linePitch="360"/>
        </w:sectPr>
      </w:pPr>
    </w:p>
    <w:p w14:paraId="30CEE76C" w14:textId="77777777" w:rsidR="008A7677" w:rsidRPr="00590863" w:rsidRDefault="003D74E3" w:rsidP="008A7677">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C3350B">
        <w:rPr>
          <w:rFonts w:ascii="Arial" w:hAnsi="Arial" w:cs="Arial"/>
          <w:sz w:val="18"/>
          <w:szCs w:val="18"/>
        </w:rPr>
        <w:t>9</w:t>
      </w:r>
    </w:p>
    <w:p w14:paraId="0C90F0B5" w14:textId="77777777" w:rsidR="008A7677" w:rsidRDefault="003D74E3" w:rsidP="00975606">
      <w:pPr>
        <w:pStyle w:val="Naslov1"/>
        <w:pBdr>
          <w:top w:val="single" w:sz="36" w:space="1" w:color="7EFF09"/>
          <w:left w:val="single" w:sz="36" w:space="5" w:color="7EFF09"/>
          <w:bottom w:val="single" w:sz="36" w:space="1" w:color="7EFF09"/>
          <w:right w:val="single" w:sz="36" w:space="4" w:color="7EFF09"/>
        </w:pBdr>
        <w:spacing w:before="0" w:after="120"/>
        <w:ind w:left="1985"/>
        <w:rPr>
          <w:rFonts w:ascii="Arial" w:hAnsi="Arial" w:cs="Arial"/>
        </w:rPr>
      </w:pPr>
      <w:r>
        <w:rPr>
          <w:rFonts w:ascii="Arial" w:hAnsi="Arial" w:cs="Arial"/>
        </w:rPr>
        <w:t>Izjava o lastniških deležih</w:t>
      </w:r>
    </w:p>
    <w:p w14:paraId="2F6EF465" w14:textId="77777777" w:rsidR="008A7677" w:rsidRDefault="008A7677" w:rsidP="008A7677">
      <w:pPr>
        <w:spacing w:after="120"/>
        <w:rPr>
          <w:rFonts w:ascii="Arial" w:hAnsi="Arial" w:cs="Arial"/>
        </w:rPr>
      </w:pPr>
    </w:p>
    <w:p w14:paraId="4EA299B6" w14:textId="77777777" w:rsidR="002019C5" w:rsidRDefault="003D74E3">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4EEFBED9" w14:textId="77777777" w:rsidR="002019C5" w:rsidRDefault="003D74E3">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019C5" w14:paraId="1E230DD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E795B9A" w14:textId="77777777" w:rsidR="002019C5" w:rsidRDefault="003D74E3">
            <w:pPr>
              <w:spacing w:before="135" w:after="135"/>
              <w:jc w:val="both"/>
              <w:textAlignment w:val="center"/>
            </w:pPr>
            <w:r>
              <w:rPr>
                <w:rFonts w:ascii="Arial" w:hAnsi="Arial" w:cs="Arial"/>
                <w:b/>
                <w:bCs/>
                <w:color w:val="000000"/>
                <w:position w:val="-2"/>
                <w:sz w:val="18"/>
                <w:szCs w:val="18"/>
              </w:rPr>
              <w:t>Ime in priimek</w:t>
            </w:r>
          </w:p>
          <w:p w14:paraId="70BC1BCD" w14:textId="77777777" w:rsidR="002019C5" w:rsidRDefault="003D74E3">
            <w:pPr>
              <w:spacing w:before="135" w:after="135"/>
              <w:jc w:val="both"/>
              <w:textAlignment w:val="center"/>
            </w:pPr>
            <w:r>
              <w:rPr>
                <w:rFonts w:ascii="Arial" w:hAnsi="Arial" w:cs="Arial"/>
                <w:b/>
                <w:bCs/>
                <w:color w:val="000000"/>
                <w:position w:val="-2"/>
                <w:sz w:val="18"/>
                <w:szCs w:val="18"/>
              </w:rPr>
              <w:t>ali</w:t>
            </w:r>
          </w:p>
          <w:p w14:paraId="7B838726" w14:textId="77777777" w:rsidR="002019C5" w:rsidRDefault="003D74E3">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FE4AA6C" w14:textId="77777777" w:rsidR="002019C5" w:rsidRDefault="003D74E3">
            <w:pPr>
              <w:spacing w:before="135" w:after="135"/>
              <w:jc w:val="both"/>
              <w:textAlignment w:val="center"/>
            </w:pPr>
            <w:r>
              <w:rPr>
                <w:rFonts w:ascii="Arial" w:hAnsi="Arial" w:cs="Arial"/>
                <w:b/>
                <w:bCs/>
                <w:color w:val="000000"/>
                <w:position w:val="-2"/>
                <w:sz w:val="18"/>
                <w:szCs w:val="18"/>
              </w:rPr>
              <w:t>Naslov prebivališča</w:t>
            </w:r>
          </w:p>
          <w:p w14:paraId="026AE78D" w14:textId="77777777" w:rsidR="002019C5" w:rsidRDefault="003D74E3">
            <w:pPr>
              <w:spacing w:before="135" w:after="135"/>
              <w:jc w:val="both"/>
              <w:textAlignment w:val="center"/>
            </w:pPr>
            <w:r>
              <w:rPr>
                <w:rFonts w:ascii="Arial" w:hAnsi="Arial" w:cs="Arial"/>
                <w:b/>
                <w:bCs/>
                <w:color w:val="000000"/>
                <w:position w:val="-2"/>
                <w:sz w:val="18"/>
                <w:szCs w:val="18"/>
              </w:rPr>
              <w:t>ali</w:t>
            </w:r>
          </w:p>
          <w:p w14:paraId="5A41B881" w14:textId="77777777" w:rsidR="002019C5" w:rsidRDefault="003D74E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50141E" w14:textId="77777777" w:rsidR="002019C5" w:rsidRDefault="003D74E3">
            <w:pPr>
              <w:spacing w:before="135" w:after="135"/>
              <w:jc w:val="both"/>
              <w:textAlignment w:val="center"/>
            </w:pPr>
            <w:r>
              <w:rPr>
                <w:rFonts w:ascii="Arial" w:hAnsi="Arial" w:cs="Arial"/>
                <w:b/>
                <w:bCs/>
                <w:color w:val="000000"/>
                <w:position w:val="-2"/>
                <w:sz w:val="18"/>
                <w:szCs w:val="18"/>
              </w:rPr>
              <w:t>Delež lastništva</w:t>
            </w:r>
          </w:p>
          <w:p w14:paraId="692098EA" w14:textId="77777777" w:rsidR="002019C5" w:rsidRDefault="003D74E3">
            <w:pPr>
              <w:spacing w:before="135" w:after="135"/>
              <w:jc w:val="both"/>
              <w:textAlignment w:val="center"/>
            </w:pPr>
            <w:r>
              <w:rPr>
                <w:rFonts w:ascii="Arial" w:hAnsi="Arial" w:cs="Arial"/>
                <w:b/>
                <w:bCs/>
                <w:color w:val="000000"/>
                <w:position w:val="-2"/>
                <w:sz w:val="18"/>
                <w:szCs w:val="18"/>
              </w:rPr>
              <w:t>ali</w:t>
            </w:r>
          </w:p>
          <w:p w14:paraId="229736EE" w14:textId="77777777" w:rsidR="002019C5" w:rsidRDefault="003D74E3">
            <w:pPr>
              <w:spacing w:before="135" w:after="135"/>
              <w:jc w:val="both"/>
              <w:textAlignment w:val="center"/>
            </w:pPr>
            <w:r>
              <w:rPr>
                <w:rFonts w:ascii="Arial" w:hAnsi="Arial" w:cs="Arial"/>
                <w:b/>
                <w:bCs/>
                <w:color w:val="000000"/>
                <w:position w:val="-2"/>
                <w:sz w:val="18"/>
                <w:szCs w:val="18"/>
              </w:rPr>
              <w:t>Delež lastništva gospodarskega subjekta</w:t>
            </w:r>
          </w:p>
        </w:tc>
      </w:tr>
      <w:tr w:rsidR="002019C5" w14:paraId="746A9EE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1D6F8F3"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F19682D"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CBE87C0"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2EF5EB3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5EC8B4"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4671A5"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D8268A9"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5A1BED3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4CA1CD"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5E7F7A3"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F13EA9B"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42E3361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690816"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682668"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964BB6" w14:textId="77777777" w:rsidR="002019C5" w:rsidRDefault="003D74E3">
            <w:pPr>
              <w:spacing w:before="135" w:after="135"/>
              <w:jc w:val="both"/>
              <w:textAlignment w:val="center"/>
            </w:pPr>
            <w:r>
              <w:rPr>
                <w:rFonts w:ascii="Arial" w:hAnsi="Arial" w:cs="Arial"/>
                <w:color w:val="000000"/>
                <w:position w:val="-2"/>
                <w:sz w:val="18"/>
                <w:szCs w:val="18"/>
              </w:rPr>
              <w:t> </w:t>
            </w:r>
          </w:p>
        </w:tc>
      </w:tr>
    </w:tbl>
    <w:p w14:paraId="21A01529" w14:textId="77777777" w:rsidR="002019C5" w:rsidRDefault="003D74E3">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019C5" w14:paraId="616859C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588DD4" w14:textId="77777777" w:rsidR="002019C5" w:rsidRDefault="003D74E3">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145BFE2" w14:textId="77777777" w:rsidR="002019C5" w:rsidRDefault="003D74E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DEE79D" w14:textId="77777777" w:rsidR="002019C5" w:rsidRDefault="003D74E3">
            <w:pPr>
              <w:spacing w:before="135" w:after="135"/>
              <w:jc w:val="both"/>
              <w:textAlignment w:val="center"/>
            </w:pPr>
            <w:r>
              <w:rPr>
                <w:rFonts w:ascii="Arial" w:hAnsi="Arial" w:cs="Arial"/>
                <w:b/>
                <w:bCs/>
                <w:color w:val="000000"/>
                <w:position w:val="-2"/>
                <w:sz w:val="18"/>
                <w:szCs w:val="18"/>
              </w:rPr>
              <w:t>Delež lastništva gospodarskega subjekta</w:t>
            </w:r>
          </w:p>
        </w:tc>
      </w:tr>
      <w:tr w:rsidR="002019C5" w14:paraId="59182A7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B4A559A"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C2FB5D"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3219E4"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723DD32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F2169E7"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FE87A85"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B0EB40"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77ED5A7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8DAAEBA"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86DDF87"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A24FC3B" w14:textId="77777777" w:rsidR="002019C5" w:rsidRDefault="003D74E3">
            <w:pPr>
              <w:spacing w:before="135" w:after="135"/>
              <w:jc w:val="both"/>
              <w:textAlignment w:val="center"/>
            </w:pPr>
            <w:r>
              <w:rPr>
                <w:rFonts w:ascii="Arial" w:hAnsi="Arial" w:cs="Arial"/>
                <w:color w:val="000000"/>
                <w:position w:val="-2"/>
                <w:sz w:val="18"/>
                <w:szCs w:val="18"/>
              </w:rPr>
              <w:t> </w:t>
            </w:r>
          </w:p>
        </w:tc>
      </w:tr>
      <w:tr w:rsidR="002019C5" w14:paraId="630552D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B585BD"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D88824" w14:textId="77777777" w:rsidR="002019C5" w:rsidRDefault="003D74E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EB96CF" w14:textId="77777777" w:rsidR="002019C5" w:rsidRDefault="003D74E3">
            <w:pPr>
              <w:spacing w:before="135" w:after="135"/>
              <w:jc w:val="both"/>
              <w:textAlignment w:val="center"/>
            </w:pPr>
            <w:r>
              <w:rPr>
                <w:rFonts w:ascii="Arial" w:hAnsi="Arial" w:cs="Arial"/>
                <w:color w:val="000000"/>
                <w:position w:val="-2"/>
                <w:sz w:val="18"/>
                <w:szCs w:val="18"/>
              </w:rPr>
              <w:t> </w:t>
            </w:r>
          </w:p>
        </w:tc>
      </w:tr>
    </w:tbl>
    <w:p w14:paraId="5E482BE4" w14:textId="77777777" w:rsidR="002019C5" w:rsidRDefault="003D74E3">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019C5" w14:paraId="30F1DFAE" w14:textId="77777777">
        <w:tc>
          <w:tcPr>
            <w:tcW w:w="4080" w:type="dxa"/>
            <w:tcMar>
              <w:top w:w="75" w:type="dxa"/>
              <w:bottom w:w="75" w:type="dxa"/>
            </w:tcMar>
            <w:vAlign w:val="center"/>
          </w:tcPr>
          <w:p w14:paraId="11C8BA99" w14:textId="77777777" w:rsidR="002019C5" w:rsidRDefault="003D74E3">
            <w:r>
              <w:rPr>
                <w:rFonts w:ascii="Arial" w:hAnsi="Arial" w:cs="Arial"/>
                <w:color w:val="000000"/>
                <w:position w:val="-2"/>
                <w:sz w:val="18"/>
                <w:szCs w:val="18"/>
              </w:rPr>
              <w:t>Kraj in datum:</w:t>
            </w:r>
          </w:p>
        </w:tc>
        <w:tc>
          <w:tcPr>
            <w:tcW w:w="0" w:type="auto"/>
            <w:tcMar>
              <w:top w:w="75" w:type="dxa"/>
              <w:bottom w:w="75" w:type="dxa"/>
            </w:tcMar>
            <w:vAlign w:val="center"/>
          </w:tcPr>
          <w:p w14:paraId="5CAB4138" w14:textId="77777777" w:rsidR="002019C5" w:rsidRDefault="003D74E3">
            <w:r>
              <w:rPr>
                <w:rFonts w:ascii="Arial" w:hAnsi="Arial" w:cs="Arial"/>
                <w:color w:val="000000"/>
                <w:position w:val="-2"/>
                <w:sz w:val="18"/>
                <w:szCs w:val="18"/>
              </w:rPr>
              <w:t>Ime in priimek: _____________________</w:t>
            </w:r>
          </w:p>
        </w:tc>
      </w:tr>
      <w:tr w:rsidR="002019C5" w14:paraId="5FC307AF" w14:textId="77777777">
        <w:tc>
          <w:tcPr>
            <w:tcW w:w="4080" w:type="dxa"/>
            <w:tcMar>
              <w:top w:w="75" w:type="dxa"/>
              <w:bottom w:w="75" w:type="dxa"/>
            </w:tcMar>
            <w:vAlign w:val="center"/>
          </w:tcPr>
          <w:p w14:paraId="4A1EE3FC" w14:textId="77777777" w:rsidR="002019C5" w:rsidRDefault="003D74E3">
            <w:r>
              <w:rPr>
                <w:rFonts w:ascii="Arial" w:hAnsi="Arial" w:cs="Arial"/>
                <w:color w:val="000000"/>
                <w:position w:val="-2"/>
                <w:sz w:val="18"/>
                <w:szCs w:val="18"/>
              </w:rPr>
              <w:t> </w:t>
            </w:r>
          </w:p>
        </w:tc>
        <w:tc>
          <w:tcPr>
            <w:tcW w:w="0" w:type="auto"/>
            <w:tcMar>
              <w:top w:w="75" w:type="dxa"/>
              <w:bottom w:w="75" w:type="dxa"/>
            </w:tcMar>
            <w:vAlign w:val="center"/>
          </w:tcPr>
          <w:p w14:paraId="1E1D2938" w14:textId="77777777" w:rsidR="002019C5" w:rsidRDefault="003D74E3">
            <w:pPr>
              <w:jc w:val="center"/>
            </w:pPr>
            <w:r>
              <w:rPr>
                <w:rFonts w:ascii="Arial" w:hAnsi="Arial" w:cs="Arial"/>
                <w:color w:val="000000"/>
                <w:position w:val="-2"/>
                <w:sz w:val="18"/>
                <w:szCs w:val="18"/>
              </w:rPr>
              <w:t>(žig in podpis)</w:t>
            </w:r>
          </w:p>
        </w:tc>
      </w:tr>
    </w:tbl>
    <w:p w14:paraId="580AA335" w14:textId="77777777" w:rsidR="002019C5" w:rsidRDefault="003D74E3">
      <w:pPr>
        <w:spacing w:before="225" w:after="225" w:line="240" w:lineRule="auto"/>
        <w:jc w:val="both"/>
      </w:pPr>
      <w:r>
        <w:rPr>
          <w:rFonts w:ascii="Arial" w:hAnsi="Arial" w:cs="Arial"/>
          <w:color w:val="000000"/>
          <w:sz w:val="18"/>
          <w:szCs w:val="18"/>
        </w:rPr>
        <w:t> </w:t>
      </w:r>
    </w:p>
    <w:p w14:paraId="2B2411E8" w14:textId="77777777" w:rsidR="002019C5" w:rsidRDefault="003D74E3">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1CFA91B" w14:textId="77777777" w:rsidR="002019C5" w:rsidRDefault="002019C5">
      <w:pPr>
        <w:sectPr w:rsidR="002019C5" w:rsidSect="008A7677">
          <w:footerReference w:type="default" r:id="rId19"/>
          <w:pgSz w:w="11906" w:h="16838"/>
          <w:pgMar w:top="1418" w:right="1418" w:bottom="1418" w:left="1418" w:header="567" w:footer="596" w:gutter="0"/>
          <w:cols w:space="708"/>
          <w:docGrid w:linePitch="360"/>
        </w:sectPr>
      </w:pPr>
    </w:p>
    <w:p w14:paraId="369730A6" w14:textId="2633FECC" w:rsidR="008A7677" w:rsidRPr="00447C7B" w:rsidRDefault="00D461E0" w:rsidP="0097560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FFFFFF" w:themeFill="background1"/>
        <w:ind w:left="1985"/>
        <w:jc w:val="center"/>
        <w:rPr>
          <w:rFonts w:ascii="Arial" w:hAnsi="Arial" w:cs="Arial"/>
          <w:color w:val="FFFFFF" w:themeColor="background1"/>
        </w:rPr>
      </w:pPr>
      <w:r w:rsidRPr="00447C7B">
        <w:rPr>
          <w:rFonts w:ascii="Arial" w:hAnsi="Arial" w:cs="Arial"/>
          <w:color w:val="FFFFFF" w:themeColor="background1"/>
          <w:highlight w:val="black"/>
        </w:rPr>
        <w:lastRenderedPageBreak/>
        <w:t>Vzorec pogodbe</w:t>
      </w:r>
    </w:p>
    <w:p w14:paraId="613220DA" w14:textId="77777777" w:rsidR="008A7677" w:rsidRPr="00975606" w:rsidRDefault="008A7677" w:rsidP="008A7677">
      <w:pPr>
        <w:rPr>
          <w:rFonts w:ascii="Arial" w:hAnsi="Arial" w:cs="Arial"/>
          <w:b/>
          <w:bCs/>
          <w:color w:val="FABF8F" w:themeColor="accent6" w:themeTint="99"/>
        </w:rPr>
      </w:pPr>
    </w:p>
    <w:p w14:paraId="5B232F26" w14:textId="3E03F917" w:rsidR="002019C5" w:rsidRDefault="003D74E3">
      <w:pPr>
        <w:spacing w:before="224" w:after="224" w:line="240" w:lineRule="auto"/>
        <w:jc w:val="center"/>
        <w:outlineLvl w:val="1"/>
      </w:pPr>
      <w:r>
        <w:rPr>
          <w:rFonts w:ascii="Arial" w:hAnsi="Arial" w:cs="Arial"/>
          <w:b/>
          <w:bCs/>
          <w:color w:val="000000"/>
          <w:sz w:val="27"/>
          <w:szCs w:val="27"/>
        </w:rPr>
        <w:t>POGODBA O DOBAVI</w:t>
      </w:r>
      <w:r w:rsidR="00447C7B">
        <w:rPr>
          <w:rFonts w:ascii="Arial" w:hAnsi="Arial" w:cs="Arial"/>
          <w:b/>
          <w:bCs/>
          <w:color w:val="000000"/>
          <w:sz w:val="27"/>
          <w:szCs w:val="27"/>
        </w:rPr>
        <w:t xml:space="preserve"> za SKLOP 1</w:t>
      </w:r>
    </w:p>
    <w:p w14:paraId="6FD4AA7B" w14:textId="77777777" w:rsidR="002019C5" w:rsidRDefault="003D74E3">
      <w:pPr>
        <w:spacing w:before="225" w:after="225" w:line="240" w:lineRule="auto"/>
        <w:jc w:val="center"/>
      </w:pPr>
      <w:r>
        <w:rPr>
          <w:rFonts w:ascii="Arial" w:hAnsi="Arial" w:cs="Arial"/>
          <w:color w:val="000000"/>
          <w:sz w:val="18"/>
          <w:szCs w:val="18"/>
        </w:rPr>
        <w:t>sklenjena med</w:t>
      </w:r>
    </w:p>
    <w:p w14:paraId="4C9D1D2E" w14:textId="77777777" w:rsidR="00007EB0" w:rsidRDefault="003D74E3">
      <w:pPr>
        <w:spacing w:after="0" w:line="240" w:lineRule="auto"/>
        <w:rPr>
          <w:rFonts w:ascii="Arial" w:hAnsi="Arial" w:cs="Arial"/>
          <w:b/>
          <w:bCs/>
          <w:color w:val="000000"/>
          <w:sz w:val="18"/>
          <w:szCs w:val="18"/>
        </w:rPr>
      </w:pPr>
      <w:r>
        <w:rPr>
          <w:rFonts w:ascii="Arial" w:hAnsi="Arial" w:cs="Arial"/>
          <w:b/>
          <w:bCs/>
          <w:color w:val="000000"/>
          <w:sz w:val="18"/>
          <w:szCs w:val="18"/>
        </w:rPr>
        <w:t xml:space="preserve">NAROČNIKOM: </w:t>
      </w:r>
    </w:p>
    <w:p w14:paraId="42754826" w14:textId="77777777" w:rsidR="00007EB0" w:rsidRDefault="00007EB0" w:rsidP="00007EB0">
      <w:pPr>
        <w:spacing w:after="0" w:line="240" w:lineRule="auto"/>
        <w:ind w:right="-141"/>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JAVNO</w:t>
      </w:r>
      <w:r>
        <w:rPr>
          <w:rFonts w:ascii="Arial" w:eastAsia="Times New Roman" w:hAnsi="Arial" w:cs="Arial"/>
          <w:b/>
          <w:kern w:val="18"/>
          <w:sz w:val="18"/>
          <w:szCs w:val="18"/>
          <w:lang w:eastAsia="sl-SI"/>
        </w:rPr>
        <w:t xml:space="preserve"> KOMUNALNO PODJETJE LOG d.o.o.</w:t>
      </w:r>
    </w:p>
    <w:p w14:paraId="285DBCDD" w14:textId="77777777" w:rsidR="00007EB0" w:rsidRDefault="00007EB0" w:rsidP="00007EB0">
      <w:pPr>
        <w:spacing w:after="0" w:line="240" w:lineRule="auto"/>
        <w:ind w:right="-141"/>
        <w:jc w:val="both"/>
        <w:rPr>
          <w:rFonts w:ascii="Arial" w:eastAsia="Times New Roman" w:hAnsi="Arial" w:cs="Arial"/>
          <w:b/>
          <w:kern w:val="18"/>
          <w:sz w:val="18"/>
          <w:szCs w:val="18"/>
          <w:lang w:eastAsia="sl-SI"/>
        </w:rPr>
      </w:pPr>
      <w:r>
        <w:rPr>
          <w:rFonts w:ascii="Arial" w:eastAsia="Times New Roman" w:hAnsi="Arial" w:cs="Arial"/>
          <w:b/>
          <w:kern w:val="18"/>
          <w:sz w:val="18"/>
          <w:szCs w:val="18"/>
          <w:lang w:eastAsia="sl-SI"/>
        </w:rPr>
        <w:t>Dobja vas 187</w:t>
      </w:r>
    </w:p>
    <w:p w14:paraId="2F2322B5" w14:textId="77777777" w:rsidR="00007EB0" w:rsidRPr="00AA1BAF" w:rsidRDefault="00007EB0" w:rsidP="00007EB0">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b/>
          <w:kern w:val="18"/>
          <w:sz w:val="18"/>
          <w:szCs w:val="18"/>
          <w:lang w:eastAsia="sl-SI"/>
        </w:rPr>
        <w:t xml:space="preserve">2390 RAVNE NA KOROŠKEM, </w:t>
      </w:r>
    </w:p>
    <w:p w14:paraId="71F74AF9" w14:textId="77777777" w:rsidR="00007EB0" w:rsidRPr="00AA1BAF" w:rsidRDefault="00007EB0" w:rsidP="00007EB0">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ga</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zastopa direktorica Marjetic</w:t>
      </w:r>
      <w:r>
        <w:rPr>
          <w:rFonts w:ascii="Arial" w:eastAsia="Times New Roman" w:hAnsi="Arial" w:cs="Arial"/>
          <w:kern w:val="18"/>
          <w:sz w:val="18"/>
          <w:szCs w:val="18"/>
          <w:lang w:eastAsia="sl-SI"/>
        </w:rPr>
        <w:t>a</w:t>
      </w:r>
      <w:r w:rsidRPr="00AA1BAF">
        <w:rPr>
          <w:rFonts w:ascii="Arial" w:eastAsia="Times New Roman" w:hAnsi="Arial" w:cs="Arial"/>
          <w:kern w:val="18"/>
          <w:sz w:val="18"/>
          <w:szCs w:val="18"/>
          <w:lang w:eastAsia="sl-SI"/>
        </w:rPr>
        <w:t xml:space="preserve"> Tasič Bukovec </w:t>
      </w:r>
    </w:p>
    <w:p w14:paraId="37042EC4" w14:textId="77777777" w:rsidR="00007EB0" w:rsidRPr="00AA1BAF" w:rsidRDefault="00007EB0" w:rsidP="00007EB0">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SI23002107</w:t>
      </w:r>
    </w:p>
    <w:p w14:paraId="3682D5DE" w14:textId="77777777" w:rsidR="00007EB0" w:rsidRPr="00AA1BAF" w:rsidRDefault="00007EB0" w:rsidP="00007EB0">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naročnik</w:t>
      </w:r>
      <w:r w:rsidRPr="00AA1BAF">
        <w:rPr>
          <w:rFonts w:ascii="Arial" w:eastAsia="Times New Roman" w:hAnsi="Arial" w:cs="Arial"/>
          <w:kern w:val="18"/>
          <w:sz w:val="18"/>
          <w:szCs w:val="18"/>
          <w:lang w:eastAsia="sl-SI"/>
        </w:rPr>
        <w:t>)</w:t>
      </w:r>
    </w:p>
    <w:p w14:paraId="20E76040" w14:textId="77777777" w:rsidR="002019C5" w:rsidRDefault="003D74E3">
      <w:pPr>
        <w:spacing w:before="225" w:after="225" w:line="240" w:lineRule="auto"/>
        <w:jc w:val="center"/>
      </w:pPr>
      <w:r>
        <w:rPr>
          <w:rFonts w:ascii="Arial" w:hAnsi="Arial" w:cs="Arial"/>
          <w:color w:val="000000"/>
          <w:sz w:val="18"/>
          <w:szCs w:val="18"/>
        </w:rPr>
        <w:t>in</w:t>
      </w:r>
    </w:p>
    <w:p w14:paraId="67643AAF" w14:textId="77777777" w:rsidR="0074456B" w:rsidRDefault="003D74E3">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IZVAJALCEM: </w:t>
      </w:r>
    </w:p>
    <w:p w14:paraId="0B2C37B3" w14:textId="77777777" w:rsidR="0074456B" w:rsidRDefault="003D74E3">
      <w:pPr>
        <w:spacing w:before="225" w:after="225" w:line="240" w:lineRule="auto"/>
        <w:jc w:val="both"/>
        <w:rPr>
          <w:rFonts w:ascii="Arial" w:hAnsi="Arial" w:cs="Arial"/>
          <w:color w:val="000000"/>
          <w:sz w:val="18"/>
          <w:szCs w:val="18"/>
        </w:rPr>
      </w:pPr>
      <w:r>
        <w:rPr>
          <w:rFonts w:ascii="Arial" w:hAnsi="Arial" w:cs="Arial"/>
          <w:color w:val="000000"/>
          <w:sz w:val="18"/>
          <w:szCs w:val="18"/>
        </w:rPr>
        <w:t>____</w:t>
      </w:r>
      <w:r w:rsidR="0074456B">
        <w:rPr>
          <w:rFonts w:ascii="Arial" w:hAnsi="Arial" w:cs="Arial"/>
          <w:color w:val="000000"/>
          <w:sz w:val="18"/>
          <w:szCs w:val="18"/>
        </w:rPr>
        <w:t>_______________________________</w:t>
      </w:r>
    </w:p>
    <w:p w14:paraId="3A6185A0" w14:textId="77777777" w:rsidR="002019C5" w:rsidRDefault="0074456B">
      <w:pPr>
        <w:spacing w:before="225" w:after="225" w:line="240" w:lineRule="auto"/>
        <w:jc w:val="both"/>
      </w:pPr>
      <w:r>
        <w:rPr>
          <w:rFonts w:ascii="Arial" w:hAnsi="Arial" w:cs="Arial"/>
          <w:color w:val="000000"/>
          <w:sz w:val="18"/>
          <w:szCs w:val="18"/>
        </w:rPr>
        <w:t>___________________________________,</w:t>
      </w:r>
      <w:r w:rsidR="003D74E3">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019C5" w14:paraId="25F9C646" w14:textId="77777777">
        <w:tc>
          <w:tcPr>
            <w:tcW w:w="3300" w:type="dxa"/>
            <w:tcMar>
              <w:top w:w="0" w:type="auto"/>
              <w:bottom w:w="0" w:type="auto"/>
            </w:tcMar>
            <w:vAlign w:val="center"/>
          </w:tcPr>
          <w:p w14:paraId="4A501C6C" w14:textId="77777777" w:rsidR="002019C5" w:rsidRDefault="003D74E3">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7E5F3824" w14:textId="77777777" w:rsidR="002019C5" w:rsidRDefault="003D74E3">
            <w:r>
              <w:rPr>
                <w:rFonts w:ascii="Arial" w:hAnsi="Arial" w:cs="Arial"/>
                <w:color w:val="000000"/>
                <w:position w:val="-2"/>
                <w:sz w:val="18"/>
                <w:szCs w:val="18"/>
              </w:rPr>
              <w:t> </w:t>
            </w:r>
          </w:p>
        </w:tc>
      </w:tr>
      <w:tr w:rsidR="002019C5" w14:paraId="0C523062" w14:textId="77777777">
        <w:tc>
          <w:tcPr>
            <w:tcW w:w="3300" w:type="dxa"/>
            <w:tcMar>
              <w:top w:w="0" w:type="auto"/>
              <w:bottom w:w="0" w:type="auto"/>
            </w:tcMar>
            <w:vAlign w:val="center"/>
          </w:tcPr>
          <w:p w14:paraId="7A383561" w14:textId="77777777" w:rsidR="002019C5" w:rsidRDefault="003D74E3">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5964D527" w14:textId="77777777" w:rsidR="002019C5" w:rsidRDefault="003D74E3">
            <w:r>
              <w:rPr>
                <w:rFonts w:ascii="Arial" w:hAnsi="Arial" w:cs="Arial"/>
                <w:color w:val="000000"/>
                <w:position w:val="-2"/>
                <w:sz w:val="18"/>
                <w:szCs w:val="18"/>
              </w:rPr>
              <w:t> </w:t>
            </w:r>
          </w:p>
        </w:tc>
      </w:tr>
      <w:tr w:rsidR="002019C5" w14:paraId="0221FA21" w14:textId="77777777">
        <w:tc>
          <w:tcPr>
            <w:tcW w:w="3300" w:type="dxa"/>
            <w:tcMar>
              <w:top w:w="0" w:type="auto"/>
              <w:bottom w:w="0" w:type="auto"/>
            </w:tcMar>
            <w:vAlign w:val="center"/>
          </w:tcPr>
          <w:p w14:paraId="4816D2B4" w14:textId="77777777" w:rsidR="002019C5" w:rsidRDefault="003D74E3">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2E9E1896" w14:textId="77777777" w:rsidR="002019C5" w:rsidRDefault="003D74E3">
            <w:r>
              <w:rPr>
                <w:rFonts w:ascii="Arial" w:hAnsi="Arial" w:cs="Arial"/>
                <w:color w:val="000000"/>
                <w:position w:val="-2"/>
                <w:sz w:val="18"/>
                <w:szCs w:val="18"/>
              </w:rPr>
              <w:t> </w:t>
            </w:r>
          </w:p>
        </w:tc>
      </w:tr>
    </w:tbl>
    <w:p w14:paraId="6C8569F9" w14:textId="77777777" w:rsidR="002019C5" w:rsidRDefault="003D74E3">
      <w:pPr>
        <w:spacing w:before="225" w:after="225" w:line="240" w:lineRule="auto"/>
        <w:jc w:val="both"/>
      </w:pPr>
      <w:r>
        <w:rPr>
          <w:rFonts w:ascii="Arial" w:hAnsi="Arial" w:cs="Arial"/>
          <w:color w:val="000000"/>
          <w:sz w:val="18"/>
          <w:szCs w:val="18"/>
        </w:rPr>
        <w:t> </w:t>
      </w:r>
    </w:p>
    <w:p w14:paraId="553F792F" w14:textId="77777777" w:rsidR="002019C5" w:rsidRDefault="003D74E3">
      <w:pPr>
        <w:spacing w:before="225" w:after="225" w:line="240" w:lineRule="auto"/>
        <w:jc w:val="both"/>
      </w:pPr>
      <w:r>
        <w:rPr>
          <w:rFonts w:ascii="Arial" w:hAnsi="Arial" w:cs="Arial"/>
          <w:b/>
          <w:bCs/>
          <w:color w:val="000000"/>
          <w:sz w:val="18"/>
          <w:szCs w:val="18"/>
        </w:rPr>
        <w:t>I. UVODNE DOLOČBE</w:t>
      </w:r>
    </w:p>
    <w:p w14:paraId="7F18D710" w14:textId="77777777" w:rsidR="002019C5" w:rsidRDefault="003D74E3" w:rsidP="0018233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019C5" w14:paraId="33183A6E" w14:textId="77777777">
        <w:tc>
          <w:tcPr>
            <w:tcW w:w="0" w:type="auto"/>
            <w:tcMar>
              <w:top w:w="0" w:type="auto"/>
              <w:bottom w:w="0" w:type="auto"/>
            </w:tcMar>
          </w:tcPr>
          <w:p w14:paraId="76FF7C97" w14:textId="77777777" w:rsidR="002019C5" w:rsidRDefault="003D74E3" w:rsidP="0018233F">
            <w:pPr>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2019C5" w14:paraId="09AE4497" w14:textId="77777777">
              <w:tc>
                <w:tcPr>
                  <w:tcW w:w="0" w:type="auto"/>
                  <w:tcMar>
                    <w:top w:w="0" w:type="auto"/>
                    <w:bottom w:w="0" w:type="auto"/>
                  </w:tcMar>
                </w:tcPr>
                <w:p w14:paraId="425BAFC1" w14:textId="77777777" w:rsidR="002019C5" w:rsidRDefault="003D74E3" w:rsidP="0018233F">
                  <w:pPr>
                    <w:numPr>
                      <w:ilvl w:val="0"/>
                      <w:numId w:val="29"/>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14:paraId="5272658A" w14:textId="77777777" w:rsidR="002019C5" w:rsidRDefault="003D74E3" w:rsidP="0018233F">
                  <w:pPr>
                    <w:numPr>
                      <w:ilvl w:val="0"/>
                      <w:numId w:val="29"/>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14:paraId="54BFBCD2" w14:textId="77777777" w:rsidR="002019C5" w:rsidRDefault="003D74E3" w:rsidP="0018233F">
            <w:pPr>
              <w:jc w:val="both"/>
              <w:rPr>
                <w:rFonts w:ascii="Arial" w:hAnsi="Arial" w:cs="Arial"/>
                <w:color w:val="000000"/>
                <w:sz w:val="18"/>
                <w:szCs w:val="18"/>
              </w:rPr>
            </w:pPr>
            <w:r>
              <w:rPr>
                <w:rFonts w:ascii="Arial" w:hAnsi="Arial" w:cs="Arial"/>
                <w:color w:val="000000"/>
                <w:sz w:val="18"/>
                <w:szCs w:val="18"/>
              </w:rPr>
              <w:t>izbran dobavitelj v okviru omenjenega javnega naročila</w:t>
            </w:r>
            <w:r w:rsidR="002B39F0">
              <w:rPr>
                <w:rFonts w:ascii="Arial" w:hAnsi="Arial" w:cs="Arial"/>
                <w:color w:val="000000"/>
                <w:sz w:val="18"/>
                <w:szCs w:val="18"/>
              </w:rPr>
              <w:t xml:space="preserve"> za SKLOP 1</w:t>
            </w:r>
            <w:r>
              <w:rPr>
                <w:rFonts w:ascii="Arial" w:hAnsi="Arial" w:cs="Arial"/>
                <w:color w:val="000000"/>
                <w:sz w:val="18"/>
                <w:szCs w:val="18"/>
              </w:rPr>
              <w:t>, zaradi česar se sklepa predmetna pogodba.</w:t>
            </w:r>
          </w:p>
          <w:p w14:paraId="7D8A0614" w14:textId="7D12C941" w:rsidR="008E08A0" w:rsidRDefault="008E08A0" w:rsidP="0018233F">
            <w:pPr>
              <w:jc w:val="both"/>
            </w:pPr>
          </w:p>
        </w:tc>
      </w:tr>
    </w:tbl>
    <w:p w14:paraId="43866FE4" w14:textId="77777777" w:rsidR="002019C5" w:rsidRDefault="003D74E3">
      <w:pPr>
        <w:spacing w:before="225" w:after="225" w:line="240" w:lineRule="auto"/>
        <w:jc w:val="both"/>
      </w:pPr>
      <w:r>
        <w:rPr>
          <w:rFonts w:ascii="Arial" w:hAnsi="Arial" w:cs="Arial"/>
          <w:b/>
          <w:bCs/>
          <w:color w:val="000000"/>
          <w:sz w:val="18"/>
          <w:szCs w:val="18"/>
        </w:rPr>
        <w:t>II. PREDMET POGODBE</w:t>
      </w:r>
    </w:p>
    <w:p w14:paraId="177F672E" w14:textId="77777777" w:rsidR="002019C5" w:rsidRDefault="003D74E3" w:rsidP="0018233F">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019C5" w14:paraId="38CD63EA" w14:textId="77777777">
        <w:tc>
          <w:tcPr>
            <w:tcW w:w="0" w:type="auto"/>
            <w:tcMar>
              <w:top w:w="0" w:type="auto"/>
              <w:bottom w:w="0" w:type="auto"/>
            </w:tcMar>
          </w:tcPr>
          <w:p w14:paraId="63F58AAC" w14:textId="732A7487" w:rsidR="00447C7B" w:rsidRPr="00447C7B" w:rsidRDefault="003D74E3" w:rsidP="00447C7B">
            <w:pPr>
              <w:jc w:val="both"/>
              <w:rPr>
                <w:rFonts w:ascii="Arial" w:hAnsi="Arial" w:cs="Arial"/>
                <w:b/>
                <w:bCs/>
                <w:color w:val="000000"/>
                <w:sz w:val="18"/>
                <w:szCs w:val="18"/>
              </w:rPr>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r w:rsidR="00447C7B">
              <w:rPr>
                <w:rFonts w:ascii="Arial" w:hAnsi="Arial" w:cs="Arial"/>
                <w:color w:val="000000"/>
                <w:sz w:val="18"/>
                <w:szCs w:val="18"/>
              </w:rPr>
              <w:t>»</w:t>
            </w:r>
            <w:r w:rsidR="00447C7B" w:rsidRPr="00D461E0">
              <w:rPr>
                <w:rFonts w:ascii="Arial" w:hAnsi="Arial" w:cs="Arial"/>
                <w:b/>
                <w:bCs/>
                <w:color w:val="000000"/>
                <w:sz w:val="18"/>
                <w:szCs w:val="18"/>
              </w:rPr>
              <w:t>Dobava soli za posip cest za zimsko službo za sezono 2019 – 2020</w:t>
            </w:r>
            <w:r w:rsidR="00447C7B">
              <w:rPr>
                <w:rFonts w:ascii="Arial" w:hAnsi="Arial" w:cs="Arial"/>
                <w:b/>
                <w:bCs/>
                <w:color w:val="000000"/>
                <w:sz w:val="18"/>
                <w:szCs w:val="18"/>
              </w:rPr>
              <w:t xml:space="preserve">, SKLOP 1«. Dobava </w:t>
            </w:r>
            <w:r w:rsidR="00447C7B" w:rsidRPr="00447C7B">
              <w:rPr>
                <w:rFonts w:ascii="Arial" w:hAnsi="Arial" w:cs="Arial"/>
                <w:b/>
                <w:bCs/>
                <w:color w:val="000000"/>
                <w:sz w:val="18"/>
                <w:szCs w:val="18"/>
              </w:rPr>
              <w:t>KAMEN</w:t>
            </w:r>
            <w:r w:rsidR="00447C7B">
              <w:rPr>
                <w:rFonts w:ascii="Arial" w:hAnsi="Arial" w:cs="Arial"/>
                <w:b/>
                <w:bCs/>
                <w:color w:val="000000"/>
                <w:sz w:val="18"/>
                <w:szCs w:val="18"/>
              </w:rPr>
              <w:t>E</w:t>
            </w:r>
            <w:r w:rsidR="00447C7B" w:rsidRPr="00447C7B">
              <w:rPr>
                <w:rFonts w:ascii="Arial" w:hAnsi="Arial" w:cs="Arial"/>
                <w:b/>
                <w:bCs/>
                <w:color w:val="000000"/>
                <w:sz w:val="18"/>
                <w:szCs w:val="18"/>
              </w:rPr>
              <w:t xml:space="preserve"> SOL</w:t>
            </w:r>
            <w:r w:rsidR="00447C7B">
              <w:rPr>
                <w:rFonts w:ascii="Arial" w:hAnsi="Arial" w:cs="Arial"/>
                <w:b/>
                <w:bCs/>
                <w:color w:val="000000"/>
                <w:sz w:val="18"/>
                <w:szCs w:val="18"/>
              </w:rPr>
              <w:t>I</w:t>
            </w:r>
            <w:r w:rsidR="00447C7B" w:rsidRPr="00447C7B">
              <w:rPr>
                <w:rFonts w:ascii="Arial" w:hAnsi="Arial" w:cs="Arial"/>
                <w:b/>
                <w:bCs/>
                <w:color w:val="000000"/>
                <w:sz w:val="18"/>
                <w:szCs w:val="18"/>
              </w:rPr>
              <w:t xml:space="preserve"> ZA POSIPANJE CEST pakirana v 25 kg vreče na paletah po 40 vreč, s sredstvom proti strjevanju, granulacije od 0-4 mm z dovozom na sedež podjetja oz. ali skladiščeno na območju Prevalj</w:t>
            </w:r>
            <w:r w:rsidR="00447C7B">
              <w:rPr>
                <w:rFonts w:ascii="Arial" w:hAnsi="Arial" w:cs="Arial"/>
                <w:b/>
                <w:bCs/>
                <w:color w:val="000000"/>
                <w:sz w:val="18"/>
                <w:szCs w:val="18"/>
              </w:rPr>
              <w:t>.</w:t>
            </w:r>
          </w:p>
          <w:p w14:paraId="0DA61207" w14:textId="206FF7A0" w:rsidR="002019C5" w:rsidRDefault="002019C5" w:rsidP="0018233F">
            <w:pPr>
              <w:jc w:val="both"/>
              <w:rPr>
                <w:rFonts w:ascii="Arial" w:hAnsi="Arial" w:cs="Arial"/>
                <w:b/>
                <w:bCs/>
                <w:color w:val="000000"/>
                <w:sz w:val="18"/>
                <w:szCs w:val="18"/>
              </w:rPr>
            </w:pPr>
          </w:p>
          <w:p w14:paraId="370E4081" w14:textId="77777777" w:rsidR="0018233F" w:rsidRDefault="0018233F" w:rsidP="0018233F">
            <w:pPr>
              <w:jc w:val="both"/>
            </w:pPr>
          </w:p>
        </w:tc>
      </w:tr>
    </w:tbl>
    <w:p w14:paraId="3A7ED3B0" w14:textId="77777777" w:rsidR="002019C5" w:rsidRDefault="003D74E3" w:rsidP="0018233F">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141"/>
      </w:tblGrid>
      <w:tr w:rsidR="002019C5" w14:paraId="5D2848FC" w14:textId="77777777">
        <w:tc>
          <w:tcPr>
            <w:tcW w:w="0" w:type="auto"/>
            <w:tcMar>
              <w:top w:w="0" w:type="auto"/>
              <w:bottom w:w="0" w:type="auto"/>
            </w:tcMar>
          </w:tcPr>
          <w:p w14:paraId="2E8BCBF3" w14:textId="77777777" w:rsidR="002019C5" w:rsidRDefault="003D74E3" w:rsidP="0018233F">
            <w:pPr>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5751"/>
            </w:tblGrid>
            <w:tr w:rsidR="002019C5" w14:paraId="09A9FF1F" w14:textId="77777777">
              <w:tc>
                <w:tcPr>
                  <w:tcW w:w="0" w:type="auto"/>
                  <w:tcMar>
                    <w:top w:w="0" w:type="auto"/>
                    <w:bottom w:w="0" w:type="auto"/>
                  </w:tcMar>
                </w:tcPr>
                <w:p w14:paraId="441BE7EB" w14:textId="77777777" w:rsidR="002019C5" w:rsidRDefault="003D74E3" w:rsidP="0018233F">
                  <w:pPr>
                    <w:numPr>
                      <w:ilvl w:val="0"/>
                      <w:numId w:val="30"/>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14:paraId="7D9CF683" w14:textId="77777777" w:rsidR="002019C5" w:rsidRDefault="003D74E3" w:rsidP="0018233F">
                  <w:pPr>
                    <w:numPr>
                      <w:ilvl w:val="0"/>
                      <w:numId w:val="30"/>
                    </w:numPr>
                    <w:jc w:val="both"/>
                    <w:rPr>
                      <w:rFonts w:ascii="Arial" w:hAnsi="Arial" w:cs="Arial"/>
                      <w:color w:val="000000"/>
                      <w:sz w:val="18"/>
                      <w:szCs w:val="18"/>
                    </w:rPr>
                  </w:pPr>
                  <w:r>
                    <w:rPr>
                      <w:rFonts w:ascii="Arial" w:hAnsi="Arial" w:cs="Arial"/>
                      <w:color w:val="000000"/>
                      <w:sz w:val="18"/>
                      <w:szCs w:val="18"/>
                    </w:rPr>
                    <w:t>Povabilom naročnika z dne __________.</w:t>
                  </w:r>
                </w:p>
              </w:tc>
            </w:tr>
          </w:tbl>
          <w:p w14:paraId="48381B28" w14:textId="77777777" w:rsidR="002019C5" w:rsidRDefault="003D74E3" w:rsidP="0018233F">
            <w:pPr>
              <w:jc w:val="both"/>
              <w:rPr>
                <w:rFonts w:ascii="Arial" w:hAnsi="Arial" w:cs="Arial"/>
                <w:color w:val="000000"/>
                <w:sz w:val="18"/>
                <w:szCs w:val="18"/>
              </w:rPr>
            </w:pPr>
            <w:r>
              <w:rPr>
                <w:rFonts w:ascii="Arial" w:hAnsi="Arial" w:cs="Arial"/>
                <w:color w:val="000000"/>
                <w:sz w:val="18"/>
                <w:szCs w:val="18"/>
              </w:rPr>
              <w:t>Predmetni dokumenti so priloga in sestavni del te pogodbe.</w:t>
            </w:r>
          </w:p>
          <w:p w14:paraId="59AD01BB" w14:textId="454A2346" w:rsidR="008E08A0" w:rsidRDefault="008E08A0" w:rsidP="0018233F">
            <w:pPr>
              <w:jc w:val="both"/>
            </w:pPr>
          </w:p>
        </w:tc>
      </w:tr>
    </w:tbl>
    <w:p w14:paraId="6D84D485" w14:textId="77777777" w:rsidR="0018233F" w:rsidRDefault="0018233F">
      <w:pPr>
        <w:spacing w:after="0" w:line="240" w:lineRule="auto"/>
        <w:jc w:val="center"/>
        <w:rPr>
          <w:rFonts w:ascii="Arial" w:hAnsi="Arial" w:cs="Arial"/>
          <w:b/>
          <w:bCs/>
          <w:color w:val="000000"/>
          <w:sz w:val="18"/>
          <w:szCs w:val="18"/>
        </w:rPr>
      </w:pPr>
    </w:p>
    <w:p w14:paraId="1BD9DE84" w14:textId="77777777" w:rsidR="002019C5" w:rsidRDefault="003D74E3" w:rsidP="0018233F">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019C5" w14:paraId="2F3630C2" w14:textId="77777777">
        <w:tc>
          <w:tcPr>
            <w:tcW w:w="0" w:type="auto"/>
            <w:tcMar>
              <w:top w:w="0" w:type="auto"/>
              <w:bottom w:w="0" w:type="auto"/>
            </w:tcMar>
          </w:tcPr>
          <w:p w14:paraId="103A2C86" w14:textId="77777777" w:rsidR="002019C5" w:rsidRDefault="003D74E3" w:rsidP="0018233F">
            <w:pPr>
              <w:jc w:val="both"/>
            </w:pPr>
            <w:r>
              <w:rPr>
                <w:rFonts w:ascii="Arial" w:hAnsi="Arial" w:cs="Arial"/>
                <w:color w:val="000000"/>
                <w:sz w:val="18"/>
                <w:szCs w:val="18"/>
              </w:rPr>
              <w:t>Dodatnih nabav, ki niso opredeljene s to pogodbo, dobavitelj ne sme izvesti brez predhodnega pisnega soglasja naročnika.</w:t>
            </w:r>
          </w:p>
          <w:p w14:paraId="22CAB77F" w14:textId="77777777" w:rsidR="002019C5" w:rsidRDefault="003D74E3" w:rsidP="0018233F">
            <w:pPr>
              <w:jc w:val="both"/>
            </w:pPr>
            <w:r>
              <w:rPr>
                <w:rFonts w:ascii="Arial" w:hAnsi="Arial" w:cs="Arial"/>
                <w:color w:val="000000"/>
                <w:sz w:val="18"/>
                <w:szCs w:val="18"/>
              </w:rPr>
              <w:t>Za dodatna nabave ali nadomestne nabave, ki bi se izkazale za potrebne šele po sklenitvi te pogodbe, lahko naročnik odda naročilo dobavitelju osnovnega naročila ob upoštevanju določb zakona, ki ureja javno naročanje.</w:t>
            </w:r>
          </w:p>
          <w:p w14:paraId="69709EA3" w14:textId="77777777" w:rsidR="002019C5" w:rsidRDefault="003D74E3" w:rsidP="0018233F">
            <w:pPr>
              <w:jc w:val="both"/>
              <w:rPr>
                <w:rFonts w:ascii="Arial" w:hAnsi="Arial" w:cs="Arial"/>
                <w:color w:val="000000"/>
                <w:sz w:val="18"/>
                <w:szCs w:val="18"/>
              </w:rPr>
            </w:pPr>
            <w:r>
              <w:rPr>
                <w:rFonts w:ascii="Arial" w:hAnsi="Arial" w:cs="Arial"/>
                <w:color w:val="000000"/>
                <w:sz w:val="18"/>
                <w:szCs w:val="18"/>
              </w:rPr>
              <w:t>Z dobaviteljem se v tem primeru sklene dodatek k osnovni pogodbi ali nova pogodba.</w:t>
            </w:r>
          </w:p>
          <w:p w14:paraId="55EE3A0F" w14:textId="7AFA2529" w:rsidR="00447C7B" w:rsidRDefault="00447C7B" w:rsidP="0018233F">
            <w:pPr>
              <w:jc w:val="both"/>
            </w:pPr>
          </w:p>
        </w:tc>
      </w:tr>
    </w:tbl>
    <w:p w14:paraId="4CF95E1D" w14:textId="77777777" w:rsidR="002019C5" w:rsidRDefault="003D74E3" w:rsidP="0018233F">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7821"/>
      </w:tblGrid>
      <w:tr w:rsidR="002019C5" w14:paraId="563E4C77" w14:textId="77777777">
        <w:tc>
          <w:tcPr>
            <w:tcW w:w="0" w:type="auto"/>
            <w:tcMar>
              <w:top w:w="0" w:type="auto"/>
              <w:bottom w:w="0" w:type="auto"/>
            </w:tcMar>
          </w:tcPr>
          <w:p w14:paraId="159C5DFF" w14:textId="77777777" w:rsidR="002019C5" w:rsidRDefault="003D74E3" w:rsidP="0018233F">
            <w:pPr>
              <w:jc w:val="both"/>
            </w:pPr>
            <w:r>
              <w:rPr>
                <w:rFonts w:ascii="Arial" w:hAnsi="Arial" w:cs="Arial"/>
                <w:color w:val="000000"/>
                <w:sz w:val="18"/>
                <w:szCs w:val="18"/>
              </w:rPr>
              <w:t>Pogodbena vrednost je dogovorjena na osnovi ponudbe dobavitelja in znaša:</w:t>
            </w:r>
          </w:p>
          <w:p w14:paraId="2ACEC2D9" w14:textId="77777777" w:rsidR="00464E6E" w:rsidRDefault="00464E6E" w:rsidP="0018233F">
            <w:pPr>
              <w:jc w:val="both"/>
              <w:rPr>
                <w:rFonts w:ascii="Arial" w:hAnsi="Arial" w:cs="Arial"/>
                <w:color w:val="000000"/>
                <w:sz w:val="18"/>
                <w:szCs w:val="18"/>
              </w:rPr>
            </w:pPr>
          </w:p>
          <w:p w14:paraId="5915D60C" w14:textId="77777777" w:rsidR="002019C5" w:rsidRDefault="003D74E3" w:rsidP="0018233F">
            <w:pPr>
              <w:jc w:val="both"/>
              <w:rPr>
                <w:rFonts w:ascii="Arial" w:hAnsi="Arial" w:cs="Arial"/>
                <w:color w:val="000000"/>
                <w:sz w:val="18"/>
                <w:szCs w:val="18"/>
              </w:rPr>
            </w:pPr>
            <w:r>
              <w:rPr>
                <w:rFonts w:ascii="Arial" w:hAnsi="Arial" w:cs="Arial"/>
                <w:color w:val="000000"/>
                <w:sz w:val="18"/>
                <w:szCs w:val="18"/>
              </w:rPr>
              <w:t>Vrednost brez davka na dodano vrednost (DDV): ____________ EUR</w:t>
            </w:r>
          </w:p>
          <w:p w14:paraId="35C174AF" w14:textId="77777777" w:rsidR="00464E6E" w:rsidRDefault="00464E6E" w:rsidP="0018233F">
            <w:pPr>
              <w:jc w:val="both"/>
              <w:rPr>
                <w:rFonts w:ascii="Arial" w:hAnsi="Arial" w:cs="Arial"/>
                <w:color w:val="000000"/>
                <w:sz w:val="18"/>
                <w:szCs w:val="18"/>
              </w:rPr>
            </w:pPr>
          </w:p>
          <w:p w14:paraId="59A62DBF" w14:textId="77777777" w:rsidR="00C3350B" w:rsidRDefault="00C3350B" w:rsidP="0018233F">
            <w:pPr>
              <w:jc w:val="both"/>
            </w:pPr>
            <w:r>
              <w:rPr>
                <w:rFonts w:ascii="Arial" w:hAnsi="Arial" w:cs="Arial"/>
                <w:color w:val="000000"/>
                <w:sz w:val="18"/>
                <w:szCs w:val="18"/>
              </w:rPr>
              <w:t>Popust (% ali EUR): _______% kar znaša ___________ EUR</w:t>
            </w:r>
          </w:p>
          <w:p w14:paraId="5735DFDD" w14:textId="77777777" w:rsidR="00464E6E" w:rsidRDefault="00464E6E" w:rsidP="0018233F">
            <w:pPr>
              <w:jc w:val="both"/>
              <w:rPr>
                <w:rFonts w:ascii="Arial" w:hAnsi="Arial" w:cs="Arial"/>
                <w:color w:val="000000"/>
                <w:sz w:val="18"/>
                <w:szCs w:val="18"/>
              </w:rPr>
            </w:pPr>
          </w:p>
          <w:p w14:paraId="48D9F534" w14:textId="77777777" w:rsidR="002019C5" w:rsidRDefault="003D74E3" w:rsidP="0018233F">
            <w:pPr>
              <w:jc w:val="both"/>
            </w:pPr>
            <w:r>
              <w:rPr>
                <w:rFonts w:ascii="Arial" w:hAnsi="Arial" w:cs="Arial"/>
                <w:color w:val="000000"/>
                <w:sz w:val="18"/>
                <w:szCs w:val="18"/>
              </w:rPr>
              <w:t>Davek na dodano vrednost (DDV): __________________ EUR</w:t>
            </w:r>
          </w:p>
          <w:p w14:paraId="6CA0B683" w14:textId="77777777" w:rsidR="00464E6E" w:rsidRDefault="00464E6E" w:rsidP="0018233F">
            <w:pPr>
              <w:jc w:val="both"/>
              <w:rPr>
                <w:rFonts w:ascii="Arial" w:hAnsi="Arial" w:cs="Arial"/>
                <w:color w:val="000000"/>
                <w:sz w:val="18"/>
                <w:szCs w:val="18"/>
              </w:rPr>
            </w:pPr>
          </w:p>
          <w:p w14:paraId="6C86ABA2" w14:textId="77777777" w:rsidR="002019C5" w:rsidRDefault="003D74E3" w:rsidP="0018233F">
            <w:pPr>
              <w:jc w:val="both"/>
            </w:pPr>
            <w:r>
              <w:rPr>
                <w:rFonts w:ascii="Arial" w:hAnsi="Arial" w:cs="Arial"/>
                <w:color w:val="000000"/>
                <w:sz w:val="18"/>
                <w:szCs w:val="18"/>
              </w:rPr>
              <w:t>Pogodbena vrednost vključno z davkom na dodano vrednost (DDV): _________________ EUR</w:t>
            </w:r>
          </w:p>
          <w:p w14:paraId="0573635C" w14:textId="77777777" w:rsidR="00464E6E" w:rsidRDefault="00464E6E" w:rsidP="0018233F">
            <w:pPr>
              <w:jc w:val="both"/>
              <w:rPr>
                <w:rFonts w:ascii="Arial" w:hAnsi="Arial" w:cs="Arial"/>
                <w:color w:val="000000"/>
                <w:sz w:val="18"/>
                <w:szCs w:val="18"/>
              </w:rPr>
            </w:pPr>
          </w:p>
          <w:p w14:paraId="36B77D7D" w14:textId="77777777" w:rsidR="002019C5" w:rsidRDefault="003D74E3" w:rsidP="0018233F">
            <w:pPr>
              <w:jc w:val="both"/>
              <w:rPr>
                <w:rFonts w:ascii="Arial" w:hAnsi="Arial" w:cs="Arial"/>
                <w:color w:val="000000"/>
                <w:sz w:val="18"/>
                <w:szCs w:val="18"/>
              </w:rPr>
            </w:pPr>
            <w:r>
              <w:rPr>
                <w:rFonts w:ascii="Arial" w:hAnsi="Arial" w:cs="Arial"/>
                <w:color w:val="000000"/>
                <w:sz w:val="18"/>
                <w:szCs w:val="18"/>
              </w:rPr>
              <w:t>Sredstva za i</w:t>
            </w:r>
            <w:r w:rsidR="00464E6E">
              <w:rPr>
                <w:rFonts w:ascii="Arial" w:hAnsi="Arial" w:cs="Arial"/>
                <w:color w:val="000000"/>
                <w:sz w:val="18"/>
                <w:szCs w:val="18"/>
              </w:rPr>
              <w:t>zvedbo naročila so zagotovljena.</w:t>
            </w:r>
          </w:p>
          <w:p w14:paraId="3855FFAC" w14:textId="77777777" w:rsidR="00464E6E" w:rsidRDefault="00464E6E" w:rsidP="0018233F">
            <w:pPr>
              <w:jc w:val="both"/>
            </w:pPr>
          </w:p>
        </w:tc>
      </w:tr>
    </w:tbl>
    <w:p w14:paraId="2F08490C" w14:textId="77777777" w:rsidR="002019C5" w:rsidRDefault="003D74E3" w:rsidP="00464E6E">
      <w:pPr>
        <w:spacing w:after="0" w:line="240" w:lineRule="auto"/>
        <w:jc w:val="center"/>
        <w:rPr>
          <w:rFonts w:ascii="Arial" w:hAnsi="Arial" w:cs="Arial"/>
          <w:b/>
          <w:bCs/>
          <w:color w:val="000000"/>
          <w:sz w:val="18"/>
          <w:szCs w:val="18"/>
        </w:rP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019C5" w14:paraId="526355B2"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8042"/>
            </w:tblGrid>
            <w:tr w:rsidR="002019C5" w14:paraId="1DC49CF6" w14:textId="77777777">
              <w:tc>
                <w:tcPr>
                  <w:tcW w:w="0" w:type="auto"/>
                  <w:tcMar>
                    <w:top w:w="0" w:type="auto"/>
                    <w:bottom w:w="0" w:type="auto"/>
                  </w:tcMar>
                </w:tcPr>
                <w:p w14:paraId="6BE726B3" w14:textId="77777777" w:rsidR="002019C5" w:rsidRDefault="003D74E3" w:rsidP="00464E6E">
                  <w:pPr>
                    <w:jc w:val="both"/>
                  </w:pPr>
                  <w:r>
                    <w:rPr>
                      <w:rFonts w:ascii="Arial" w:hAnsi="Arial" w:cs="Arial"/>
                      <w:color w:val="000000"/>
                      <w:sz w:val="18"/>
                      <w:szCs w:val="18"/>
                    </w:rPr>
                    <w:t>Naročnik se zavezuje poravnati pogodbeno ceno za pravilno dobavo blaga na podlagi te pogodbe.</w:t>
                  </w:r>
                </w:p>
              </w:tc>
            </w:tr>
          </w:tbl>
          <w:p w14:paraId="1AC64DA1" w14:textId="77777777" w:rsidR="002019C5" w:rsidRDefault="002019C5" w:rsidP="00464E6E"/>
          <w:tbl>
            <w:tblPr>
              <w:tblStyle w:val="NormalTablePHPDOCX"/>
              <w:tblW w:w="0" w:type="auto"/>
              <w:tblLook w:val="04A0" w:firstRow="1" w:lastRow="0" w:firstColumn="1" w:lastColumn="0" w:noHBand="0" w:noVBand="1"/>
            </w:tblPr>
            <w:tblGrid>
              <w:gridCol w:w="8746"/>
            </w:tblGrid>
            <w:tr w:rsidR="002019C5" w14:paraId="512A71FA" w14:textId="77777777">
              <w:tc>
                <w:tcPr>
                  <w:tcW w:w="0" w:type="auto"/>
                  <w:tcMar>
                    <w:top w:w="0" w:type="auto"/>
                    <w:bottom w:w="0" w:type="auto"/>
                  </w:tcMar>
                </w:tcPr>
                <w:p w14:paraId="29C435B5"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Naročnik se zavezuje, da bo za nemoteno izvajanje pogodbenih obveznosti dobavitelja zagotovil sodelovanje oseb, ki bodo v stiku z dobaviteljem</w:t>
                  </w:r>
                  <w:r w:rsidR="00C3350B">
                    <w:rPr>
                      <w:rFonts w:ascii="Arial" w:hAnsi="Arial" w:cs="Arial"/>
                      <w:color w:val="000000"/>
                      <w:sz w:val="18"/>
                      <w:szCs w:val="18"/>
                    </w:rPr>
                    <w:t>.</w:t>
                  </w:r>
                </w:p>
                <w:p w14:paraId="449CDF2C" w14:textId="55EABF92" w:rsidR="008E08A0" w:rsidRDefault="008E08A0" w:rsidP="00464E6E">
                  <w:pPr>
                    <w:jc w:val="both"/>
                  </w:pPr>
                </w:p>
              </w:tc>
            </w:tr>
          </w:tbl>
          <w:p w14:paraId="6463593D" w14:textId="77777777" w:rsidR="002019C5" w:rsidRDefault="002019C5" w:rsidP="00464E6E"/>
        </w:tc>
      </w:tr>
    </w:tbl>
    <w:p w14:paraId="47DB7404" w14:textId="77777777" w:rsidR="002019C5" w:rsidRDefault="003D74E3">
      <w:pPr>
        <w:spacing w:before="225" w:after="225" w:line="240" w:lineRule="auto"/>
        <w:jc w:val="both"/>
      </w:pPr>
      <w:r>
        <w:rPr>
          <w:rFonts w:ascii="Arial" w:hAnsi="Arial" w:cs="Arial"/>
          <w:b/>
          <w:bCs/>
          <w:color w:val="000000"/>
          <w:sz w:val="18"/>
          <w:szCs w:val="18"/>
        </w:rPr>
        <w:t>III. POGODBENA CENA</w:t>
      </w:r>
    </w:p>
    <w:p w14:paraId="48FE9BF0" w14:textId="77777777" w:rsidR="002019C5" w:rsidRDefault="003D74E3" w:rsidP="00464E6E">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019C5" w14:paraId="549A4825" w14:textId="77777777">
        <w:tc>
          <w:tcPr>
            <w:tcW w:w="0" w:type="auto"/>
            <w:tcMar>
              <w:top w:w="0" w:type="auto"/>
              <w:bottom w:w="0" w:type="auto"/>
            </w:tcMar>
          </w:tcPr>
          <w:p w14:paraId="6AB121E6" w14:textId="77777777" w:rsidR="002019C5" w:rsidRDefault="003D74E3" w:rsidP="00464E6E">
            <w:pPr>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14:paraId="1AE36147" w14:textId="77777777" w:rsidR="007E40A6" w:rsidRDefault="007E40A6" w:rsidP="00464E6E">
            <w:pPr>
              <w:jc w:val="both"/>
              <w:rPr>
                <w:rFonts w:ascii="Arial" w:hAnsi="Arial" w:cs="Arial"/>
                <w:color w:val="000000"/>
                <w:sz w:val="18"/>
                <w:szCs w:val="18"/>
              </w:rPr>
            </w:pPr>
          </w:p>
          <w:p w14:paraId="2CA534A3" w14:textId="6BB85D62" w:rsidR="002019C5" w:rsidRDefault="003D74E3" w:rsidP="00464E6E">
            <w:pPr>
              <w:jc w:val="both"/>
            </w:pPr>
            <w:r>
              <w:rPr>
                <w:rFonts w:ascii="Arial" w:hAnsi="Arial" w:cs="Arial"/>
                <w:color w:val="000000"/>
                <w:sz w:val="18"/>
                <w:szCs w:val="18"/>
              </w:rPr>
              <w:t>V kolikor naročnik računa ne zavrne v roku 8 delovnih dni od prejema, se račun šteje za potrjenega.</w:t>
            </w:r>
          </w:p>
          <w:p w14:paraId="33116418" w14:textId="77777777" w:rsidR="007E40A6" w:rsidRDefault="007E40A6" w:rsidP="00464E6E">
            <w:pPr>
              <w:jc w:val="both"/>
              <w:rPr>
                <w:rFonts w:ascii="Arial" w:hAnsi="Arial" w:cs="Arial"/>
                <w:color w:val="000000"/>
                <w:sz w:val="18"/>
                <w:szCs w:val="18"/>
              </w:rPr>
            </w:pPr>
          </w:p>
          <w:p w14:paraId="58E128CE" w14:textId="7DEAC841" w:rsidR="002019C5" w:rsidRDefault="003D74E3" w:rsidP="00464E6E">
            <w:pPr>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14:paraId="4B4367D8" w14:textId="77777777" w:rsidR="007E40A6" w:rsidRDefault="007E40A6" w:rsidP="007E40A6">
            <w:pPr>
              <w:jc w:val="both"/>
              <w:rPr>
                <w:rFonts w:ascii="Arial" w:hAnsi="Arial" w:cs="Arial"/>
                <w:sz w:val="18"/>
                <w:szCs w:val="18"/>
              </w:rPr>
            </w:pPr>
          </w:p>
          <w:p w14:paraId="701D1647" w14:textId="77777777" w:rsidR="002019C5" w:rsidRDefault="003D74E3" w:rsidP="007E40A6">
            <w:pPr>
              <w:jc w:val="both"/>
              <w:rPr>
                <w:rFonts w:ascii="Arial" w:hAnsi="Arial" w:cs="Arial"/>
                <w:sz w:val="18"/>
                <w:szCs w:val="18"/>
              </w:rPr>
            </w:pPr>
            <w:r w:rsidRPr="007E40A6">
              <w:rPr>
                <w:rFonts w:ascii="Arial" w:hAnsi="Arial" w:cs="Arial"/>
                <w:sz w:val="18"/>
                <w:szCs w:val="18"/>
              </w:rPr>
              <w:t>Rok plačila je 30. dan od prejema pravilno izstavljenega računa. Rok plačila začne teči naslednji dan po uradnem prejemu računa.</w:t>
            </w:r>
          </w:p>
          <w:p w14:paraId="50E74DA3" w14:textId="4857EC9D" w:rsidR="008E08A0" w:rsidRDefault="008E08A0" w:rsidP="007E40A6">
            <w:pPr>
              <w:jc w:val="both"/>
            </w:pPr>
          </w:p>
        </w:tc>
      </w:tr>
    </w:tbl>
    <w:p w14:paraId="3DCE9CCB" w14:textId="77777777" w:rsidR="002019C5" w:rsidRDefault="003D74E3">
      <w:pPr>
        <w:spacing w:before="225" w:after="225" w:line="240" w:lineRule="auto"/>
        <w:jc w:val="both"/>
      </w:pPr>
      <w:r>
        <w:rPr>
          <w:rFonts w:ascii="Arial" w:hAnsi="Arial" w:cs="Arial"/>
          <w:b/>
          <w:bCs/>
          <w:color w:val="000000"/>
          <w:sz w:val="18"/>
          <w:szCs w:val="18"/>
        </w:rPr>
        <w:t>IV. DOBAVNI ROK</w:t>
      </w:r>
    </w:p>
    <w:p w14:paraId="3A61DA0F" w14:textId="77777777" w:rsidR="002019C5" w:rsidRDefault="003D74E3" w:rsidP="00464E6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019C5" w14:paraId="53F8B440" w14:textId="77777777">
        <w:tc>
          <w:tcPr>
            <w:tcW w:w="0" w:type="auto"/>
            <w:tcMar>
              <w:top w:w="0" w:type="auto"/>
              <w:bottom w:w="0" w:type="auto"/>
            </w:tcMar>
          </w:tcPr>
          <w:p w14:paraId="56F741C5" w14:textId="6187CB0E" w:rsidR="002019C5" w:rsidRDefault="003D74E3" w:rsidP="00464E6E">
            <w:pPr>
              <w:jc w:val="both"/>
              <w:rPr>
                <w:rFonts w:ascii="Arial" w:hAnsi="Arial" w:cs="Arial"/>
                <w:color w:val="000000"/>
                <w:sz w:val="18"/>
                <w:szCs w:val="18"/>
              </w:rPr>
            </w:pPr>
            <w:r w:rsidRPr="00AD2B96">
              <w:rPr>
                <w:rFonts w:ascii="Arial" w:hAnsi="Arial" w:cs="Arial"/>
                <w:color w:val="000000"/>
                <w:sz w:val="18"/>
                <w:szCs w:val="18"/>
              </w:rPr>
              <w:t xml:space="preserve">Dobavitelj se zavezuje, da </w:t>
            </w:r>
            <w:r w:rsidR="00F25CAC" w:rsidRPr="00AD2B96">
              <w:rPr>
                <w:rFonts w:ascii="Arial" w:hAnsi="Arial" w:cs="Arial"/>
                <w:color w:val="000000"/>
                <w:sz w:val="18"/>
                <w:szCs w:val="18"/>
              </w:rPr>
              <w:t>je njegov odzivni čas izvedbe naročila v 24 urah. Količine se sproti dobavljajo, kot jih naročnik določi, po predhodnem naročilu</w:t>
            </w:r>
            <w:r w:rsidR="00E03C30" w:rsidRPr="00AD2B96">
              <w:rPr>
                <w:rFonts w:ascii="Arial" w:hAnsi="Arial" w:cs="Arial"/>
                <w:color w:val="000000"/>
                <w:sz w:val="18"/>
                <w:szCs w:val="18"/>
              </w:rPr>
              <w:t>,</w:t>
            </w:r>
            <w:r w:rsidR="00AD2B96" w:rsidRPr="00AD2B96">
              <w:rPr>
                <w:rFonts w:ascii="Arial" w:hAnsi="Arial" w:cs="Arial"/>
                <w:color w:val="000000"/>
                <w:sz w:val="18"/>
                <w:szCs w:val="18"/>
              </w:rPr>
              <w:t xml:space="preserve"> preko elektronske pošte _____________________ dobavitelja.</w:t>
            </w:r>
            <w:r w:rsidR="00F25CAC" w:rsidRPr="00AD2B96">
              <w:rPr>
                <w:rFonts w:ascii="Arial" w:hAnsi="Arial" w:cs="Arial"/>
                <w:color w:val="000000"/>
                <w:sz w:val="18"/>
                <w:szCs w:val="18"/>
              </w:rPr>
              <w:t xml:space="preserve"> Predviden zaključek dobave je 30.3.2020 oz. odvisno od vremenskih razmer.</w:t>
            </w:r>
            <w:r w:rsidRPr="00AD2B96">
              <w:rPr>
                <w:rFonts w:ascii="Arial" w:hAnsi="Arial" w:cs="Arial"/>
                <w:color w:val="000000"/>
                <w:sz w:val="18"/>
                <w:szCs w:val="18"/>
              </w:rPr>
              <w:t xml:space="preserve"> Rok dobave je bistvena sestavina te pogodbe.</w:t>
            </w:r>
          </w:p>
          <w:p w14:paraId="3185D00C" w14:textId="77777777" w:rsidR="00AD2B96" w:rsidRDefault="00AD2B96" w:rsidP="00464E6E">
            <w:pPr>
              <w:jc w:val="both"/>
            </w:pPr>
          </w:p>
          <w:p w14:paraId="19DBC3DD" w14:textId="77777777" w:rsidR="00F25CAC" w:rsidRDefault="003D74E3" w:rsidP="00464E6E">
            <w:pPr>
              <w:jc w:val="both"/>
              <w:rPr>
                <w:rFonts w:ascii="Arial" w:hAnsi="Arial" w:cs="Arial"/>
                <w:color w:val="000000"/>
                <w:sz w:val="18"/>
                <w:szCs w:val="18"/>
              </w:rPr>
            </w:pPr>
            <w:r>
              <w:rPr>
                <w:rFonts w:ascii="Arial" w:hAnsi="Arial" w:cs="Arial"/>
                <w:color w:val="000000"/>
                <w:sz w:val="18"/>
                <w:szCs w:val="18"/>
              </w:rPr>
              <w:t xml:space="preserve">Dobavitelj mora </w:t>
            </w:r>
            <w:r w:rsidR="00F25CAC">
              <w:rPr>
                <w:rFonts w:ascii="Arial" w:hAnsi="Arial" w:cs="Arial"/>
                <w:color w:val="000000"/>
                <w:sz w:val="18"/>
                <w:szCs w:val="18"/>
              </w:rPr>
              <w:t xml:space="preserve">na klic </w:t>
            </w:r>
            <w:r>
              <w:rPr>
                <w:rFonts w:ascii="Arial" w:hAnsi="Arial" w:cs="Arial"/>
                <w:color w:val="000000"/>
                <w:sz w:val="18"/>
                <w:szCs w:val="18"/>
              </w:rPr>
              <w:t>opraviti vse p</w:t>
            </w:r>
            <w:r w:rsidR="00F25CAC">
              <w:rPr>
                <w:rFonts w:ascii="Arial" w:hAnsi="Arial" w:cs="Arial"/>
                <w:color w:val="000000"/>
                <w:sz w:val="18"/>
                <w:szCs w:val="18"/>
              </w:rPr>
              <w:t>ogodbene obveznosti, vključno s prevozom in odvozom.</w:t>
            </w:r>
          </w:p>
          <w:p w14:paraId="1EF5BA4C" w14:textId="77777777" w:rsidR="002019C5" w:rsidRDefault="003D74E3" w:rsidP="00464E6E">
            <w:pPr>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14:paraId="0727CF66" w14:textId="77777777" w:rsidR="00464E6E" w:rsidRDefault="00464E6E">
      <w:pPr>
        <w:spacing w:after="0" w:line="240" w:lineRule="auto"/>
        <w:jc w:val="center"/>
        <w:rPr>
          <w:rFonts w:ascii="Arial" w:hAnsi="Arial" w:cs="Arial"/>
          <w:b/>
          <w:bCs/>
          <w:color w:val="000000"/>
          <w:sz w:val="18"/>
          <w:szCs w:val="18"/>
        </w:rPr>
      </w:pPr>
    </w:p>
    <w:p w14:paraId="1D4C2EDC" w14:textId="77777777" w:rsidR="002019C5" w:rsidRDefault="003D74E3" w:rsidP="00464E6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019C5" w14:paraId="53BB8DA3" w14:textId="77777777">
        <w:tc>
          <w:tcPr>
            <w:tcW w:w="0" w:type="auto"/>
            <w:tcMar>
              <w:top w:w="0" w:type="auto"/>
              <w:bottom w:w="0" w:type="auto"/>
            </w:tcMar>
          </w:tcPr>
          <w:p w14:paraId="296C83DD"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V primeru nastopa okoliščin, ki jih ob sklenitvi pogodbe ni bilo možno predvideti in lahko vplivajo na dinamiko izvajanja pogodbenih del, je izvajalec o tem dolžan nemudoma pisno obvestiti naročnika. V primeru, da so takšne okoliščine izredne in utemeljene, lahko naročnik in izvajalec sporazumno s pisnim aneksom podaljšata rok za dokončanje pogodbenih del.</w:t>
            </w:r>
          </w:p>
          <w:p w14:paraId="0EAE673F" w14:textId="3B684003" w:rsidR="008E08A0" w:rsidRDefault="008E08A0" w:rsidP="00464E6E">
            <w:pPr>
              <w:jc w:val="both"/>
            </w:pPr>
          </w:p>
        </w:tc>
      </w:tr>
    </w:tbl>
    <w:p w14:paraId="5D35976E" w14:textId="77777777" w:rsidR="002019C5" w:rsidRDefault="003D74E3">
      <w:pPr>
        <w:spacing w:before="225" w:after="225" w:line="240" w:lineRule="auto"/>
        <w:jc w:val="both"/>
      </w:pPr>
      <w:r>
        <w:rPr>
          <w:rFonts w:ascii="Arial" w:hAnsi="Arial" w:cs="Arial"/>
          <w:b/>
          <w:bCs/>
          <w:color w:val="000000"/>
          <w:sz w:val="18"/>
          <w:szCs w:val="18"/>
        </w:rPr>
        <w:lastRenderedPageBreak/>
        <w:t>V. PODIZVAJALCI</w:t>
      </w:r>
    </w:p>
    <w:p w14:paraId="6BFF4268" w14:textId="77777777" w:rsidR="002019C5" w:rsidRDefault="003D74E3" w:rsidP="00464E6E">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2019C5" w14:paraId="33543C0A" w14:textId="77777777">
        <w:tc>
          <w:tcPr>
            <w:tcW w:w="0" w:type="auto"/>
            <w:tcMar>
              <w:top w:w="0" w:type="auto"/>
              <w:bottom w:w="0" w:type="auto"/>
            </w:tcMar>
          </w:tcPr>
          <w:p w14:paraId="3AA37BC1" w14:textId="77777777" w:rsidR="002019C5" w:rsidRDefault="003D74E3" w:rsidP="00464E6E">
            <w:pPr>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019C5" w14:paraId="3459BEAB"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CCF6B37" w14:textId="77777777" w:rsidR="002019C5" w:rsidRDefault="003D74E3" w:rsidP="00464E6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50D720" w14:textId="77777777" w:rsidR="002019C5" w:rsidRDefault="002019C5" w:rsidP="00464E6E"/>
              </w:tc>
            </w:tr>
            <w:tr w:rsidR="002019C5" w14:paraId="4D58FFDD"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1F46A01" w14:textId="77777777" w:rsidR="002019C5" w:rsidRDefault="003D74E3" w:rsidP="00464E6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9397EE" w14:textId="77777777" w:rsidR="002019C5" w:rsidRDefault="003D74E3" w:rsidP="00464E6E">
                  <w:pPr>
                    <w:jc w:val="both"/>
                    <w:textAlignment w:val="center"/>
                  </w:pPr>
                  <w:r>
                    <w:rPr>
                      <w:rFonts w:ascii="Arial" w:hAnsi="Arial" w:cs="Arial"/>
                      <w:color w:val="000000"/>
                      <w:position w:val="-2"/>
                      <w:sz w:val="18"/>
                      <w:szCs w:val="18"/>
                    </w:rPr>
                    <w:t>Opis del, ki jih bo izvedel podizvajalec:</w:t>
                  </w:r>
                </w:p>
                <w:p w14:paraId="61387122" w14:textId="77777777" w:rsidR="002019C5" w:rsidRDefault="003D74E3" w:rsidP="00464E6E">
                  <w:pPr>
                    <w:jc w:val="both"/>
                    <w:textAlignment w:val="center"/>
                  </w:pPr>
                  <w:r>
                    <w:rPr>
                      <w:rFonts w:ascii="Arial" w:hAnsi="Arial" w:cs="Arial"/>
                      <w:color w:val="000000"/>
                      <w:position w:val="-2"/>
                      <w:sz w:val="18"/>
                      <w:szCs w:val="18"/>
                    </w:rPr>
                    <w:t>% končne ponudbe vrednosti, ki jo bo izvedel podizvajalec: ____</w:t>
                  </w:r>
                </w:p>
              </w:tc>
            </w:tr>
            <w:tr w:rsidR="002019C5" w14:paraId="1F5A5162"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A5CAB4E" w14:textId="77777777" w:rsidR="002019C5" w:rsidRDefault="003D74E3" w:rsidP="00464E6E">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24D05E" w14:textId="77777777" w:rsidR="002019C5" w:rsidRDefault="002019C5" w:rsidP="00464E6E"/>
              </w:tc>
            </w:tr>
            <w:tr w:rsidR="002019C5" w14:paraId="72D9BABD"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6F0EF06" w14:textId="77777777" w:rsidR="002019C5" w:rsidRDefault="003D74E3" w:rsidP="00464E6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0E99EA" w14:textId="77777777" w:rsidR="002019C5" w:rsidRDefault="003D74E3" w:rsidP="00464E6E">
                  <w:pPr>
                    <w:jc w:val="both"/>
                    <w:textAlignment w:val="center"/>
                  </w:pPr>
                  <w:r>
                    <w:rPr>
                      <w:rFonts w:ascii="Arial" w:hAnsi="Arial" w:cs="Arial"/>
                      <w:color w:val="000000"/>
                      <w:position w:val="-2"/>
                      <w:sz w:val="18"/>
                      <w:szCs w:val="18"/>
                    </w:rPr>
                    <w:t>Opis del, ki jih bo izvedel podizvajalec:</w:t>
                  </w:r>
                </w:p>
                <w:p w14:paraId="7F336C96" w14:textId="77777777" w:rsidR="002019C5" w:rsidRDefault="003D74E3" w:rsidP="00464E6E">
                  <w:pPr>
                    <w:jc w:val="both"/>
                    <w:textAlignment w:val="center"/>
                  </w:pPr>
                  <w:r>
                    <w:rPr>
                      <w:rFonts w:ascii="Arial" w:hAnsi="Arial" w:cs="Arial"/>
                      <w:color w:val="000000"/>
                      <w:position w:val="-2"/>
                      <w:sz w:val="18"/>
                      <w:szCs w:val="18"/>
                    </w:rPr>
                    <w:t>% končne ponudbe vrednosti, ki jo bo izvedel podizvajalec: ____</w:t>
                  </w:r>
                </w:p>
              </w:tc>
            </w:tr>
          </w:tbl>
          <w:p w14:paraId="25DDD56E" w14:textId="77777777" w:rsidR="002019C5" w:rsidRDefault="002019C5" w:rsidP="00464E6E"/>
          <w:p w14:paraId="4A519EAC" w14:textId="77777777" w:rsidR="002019C5" w:rsidRDefault="003D74E3" w:rsidP="00464E6E">
            <w:pPr>
              <w:jc w:val="both"/>
            </w:pPr>
            <w:r>
              <w:rPr>
                <w:rFonts w:ascii="Arial" w:hAnsi="Arial" w:cs="Arial"/>
                <w:i/>
                <w:iCs/>
                <w:color w:val="000000"/>
                <w:sz w:val="18"/>
                <w:szCs w:val="18"/>
              </w:rPr>
              <w:t>Opomba:</w:t>
            </w:r>
          </w:p>
          <w:p w14:paraId="384111CA" w14:textId="77777777" w:rsidR="002019C5" w:rsidRDefault="003D74E3" w:rsidP="00464E6E">
            <w:pPr>
              <w:jc w:val="both"/>
            </w:pPr>
            <w:r>
              <w:rPr>
                <w:rFonts w:ascii="Arial" w:hAnsi="Arial" w:cs="Arial"/>
                <w:i/>
                <w:iCs/>
                <w:color w:val="000000"/>
                <w:sz w:val="18"/>
                <w:szCs w:val="18"/>
              </w:rPr>
              <w:t>V KOLIKOR PONUDNIK NE NASTOPA S PODIZVAJALCI SE RAZDELEK IZBRIŠE</w:t>
            </w:r>
          </w:p>
        </w:tc>
      </w:tr>
    </w:tbl>
    <w:p w14:paraId="41901450" w14:textId="77777777" w:rsidR="00464E6E" w:rsidRDefault="00464E6E">
      <w:pPr>
        <w:spacing w:after="0" w:line="240" w:lineRule="auto"/>
        <w:jc w:val="center"/>
        <w:rPr>
          <w:rFonts w:ascii="Arial" w:hAnsi="Arial" w:cs="Arial"/>
          <w:b/>
          <w:bCs/>
          <w:color w:val="000000"/>
          <w:sz w:val="18"/>
          <w:szCs w:val="18"/>
        </w:rPr>
      </w:pPr>
    </w:p>
    <w:p w14:paraId="4F68223E" w14:textId="77777777" w:rsidR="002019C5" w:rsidRDefault="003D74E3" w:rsidP="00464E6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019C5" w14:paraId="78F53B8F" w14:textId="77777777">
        <w:tc>
          <w:tcPr>
            <w:tcW w:w="0" w:type="auto"/>
            <w:tcMar>
              <w:top w:w="0" w:type="auto"/>
              <w:bottom w:w="0" w:type="auto"/>
            </w:tcMar>
          </w:tcPr>
          <w:p w14:paraId="68F694EA"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56BBC087" w14:textId="77777777" w:rsidR="00464E6E" w:rsidRDefault="00464E6E" w:rsidP="00464E6E">
            <w:pPr>
              <w:jc w:val="both"/>
            </w:pPr>
          </w:p>
          <w:p w14:paraId="7BD5EDFB" w14:textId="77777777" w:rsidR="002019C5" w:rsidRDefault="003D74E3" w:rsidP="00464E6E">
            <w:pPr>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2019C5" w14:paraId="1A8E47B6" w14:textId="77777777">
              <w:tc>
                <w:tcPr>
                  <w:tcW w:w="0" w:type="auto"/>
                  <w:tcMar>
                    <w:top w:w="0" w:type="auto"/>
                    <w:bottom w:w="0" w:type="auto"/>
                  </w:tcMar>
                </w:tcPr>
                <w:p w14:paraId="5917A873" w14:textId="77777777" w:rsidR="002019C5" w:rsidRDefault="003D74E3" w:rsidP="00464E6E">
                  <w:pPr>
                    <w:numPr>
                      <w:ilvl w:val="0"/>
                      <w:numId w:val="31"/>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7BA61DC3" w14:textId="77777777" w:rsidR="002019C5" w:rsidRDefault="003D74E3" w:rsidP="00464E6E">
                  <w:pPr>
                    <w:numPr>
                      <w:ilvl w:val="0"/>
                      <w:numId w:val="31"/>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2ED0C7D0" w14:textId="77777777" w:rsidR="002019C5" w:rsidRDefault="003D74E3" w:rsidP="00464E6E">
                  <w:pPr>
                    <w:numPr>
                      <w:ilvl w:val="0"/>
                      <w:numId w:val="31"/>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5F61E017" w14:textId="77777777" w:rsidR="002019C5" w:rsidRDefault="002019C5" w:rsidP="00464E6E"/>
          <w:p w14:paraId="48DEBD6E"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Zgolj ob izpolnitvi vseh pogojev iz predhodnega odstavka, je naročnik obvezan izvršiti neposredno plačilo podizvajalcu. </w:t>
            </w:r>
          </w:p>
          <w:p w14:paraId="2415EE18" w14:textId="77777777" w:rsidR="00464E6E" w:rsidRDefault="00464E6E" w:rsidP="00464E6E">
            <w:pPr>
              <w:jc w:val="both"/>
            </w:pPr>
          </w:p>
          <w:p w14:paraId="785BCCFB"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Plačila podizvajalcem se izvedejo v rokih in na enak način kot velja za plačila izvajalcu.</w:t>
            </w:r>
          </w:p>
          <w:p w14:paraId="74D3B736" w14:textId="77777777" w:rsidR="00464E6E" w:rsidRDefault="00464E6E" w:rsidP="00464E6E">
            <w:pPr>
              <w:jc w:val="both"/>
            </w:pPr>
          </w:p>
          <w:p w14:paraId="79288089"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21D7F398" w14:textId="77777777" w:rsidR="00464E6E" w:rsidRDefault="00464E6E" w:rsidP="00464E6E">
            <w:pPr>
              <w:jc w:val="both"/>
            </w:pPr>
          </w:p>
          <w:p w14:paraId="74A8D061"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0B4F01FE" w14:textId="77777777" w:rsidR="00464E6E" w:rsidRDefault="00464E6E" w:rsidP="00464E6E">
            <w:pPr>
              <w:jc w:val="both"/>
            </w:pPr>
          </w:p>
          <w:p w14:paraId="710C1E59" w14:textId="77777777" w:rsidR="002019C5" w:rsidRDefault="003D74E3" w:rsidP="00464E6E">
            <w:pPr>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14:paraId="72FAC745" w14:textId="77777777" w:rsidR="002019C5" w:rsidRDefault="003D74E3" w:rsidP="00464E6E">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2019C5" w14:paraId="36CE2D01" w14:textId="77777777">
        <w:tc>
          <w:tcPr>
            <w:tcW w:w="0" w:type="auto"/>
            <w:tcMar>
              <w:top w:w="0" w:type="auto"/>
              <w:bottom w:w="0" w:type="auto"/>
            </w:tcMar>
          </w:tcPr>
          <w:p w14:paraId="19BB98AE" w14:textId="77777777" w:rsidR="002019C5" w:rsidRDefault="003D74E3" w:rsidP="00464E6E">
            <w:pPr>
              <w:jc w:val="both"/>
            </w:pPr>
            <w:r>
              <w:rPr>
                <w:rFonts w:ascii="Arial" w:hAnsi="Arial" w:cs="Arial"/>
                <w:color w:val="000000"/>
                <w:sz w:val="18"/>
                <w:szCs w:val="18"/>
              </w:rPr>
              <w:t>Naročnik se zavezuje poravnati pogodbeno ceno za pravilno dobavo blaga na podlagi te pogodbe.</w:t>
            </w:r>
          </w:p>
          <w:p w14:paraId="4CDD135E" w14:textId="77777777" w:rsidR="00464E6E" w:rsidRDefault="00464E6E" w:rsidP="00464E6E">
            <w:pPr>
              <w:jc w:val="both"/>
              <w:rPr>
                <w:rFonts w:ascii="Arial" w:hAnsi="Arial" w:cs="Arial"/>
                <w:color w:val="000000"/>
                <w:sz w:val="18"/>
                <w:szCs w:val="18"/>
              </w:rPr>
            </w:pPr>
          </w:p>
          <w:p w14:paraId="583CD3EA"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Naročnik se zavezuje, da bo za nemoteno izvajanje pogodbenih obveznosti dobavitelja zagotovil sodelovanje oseb, ki bodo v stiku z dobaviteljem.</w:t>
            </w:r>
          </w:p>
          <w:p w14:paraId="309A9EE3" w14:textId="77777777" w:rsidR="00464E6E" w:rsidRDefault="00464E6E" w:rsidP="00464E6E">
            <w:pPr>
              <w:jc w:val="both"/>
            </w:pPr>
          </w:p>
        </w:tc>
      </w:tr>
    </w:tbl>
    <w:p w14:paraId="1EA13E3B" w14:textId="77777777" w:rsidR="002019C5" w:rsidRDefault="003D74E3">
      <w:pPr>
        <w:spacing w:before="225" w:after="225" w:line="240" w:lineRule="auto"/>
        <w:jc w:val="both"/>
      </w:pPr>
      <w:r>
        <w:rPr>
          <w:rFonts w:ascii="Arial" w:hAnsi="Arial" w:cs="Arial"/>
          <w:b/>
          <w:bCs/>
          <w:color w:val="000000"/>
          <w:sz w:val="18"/>
          <w:szCs w:val="18"/>
        </w:rPr>
        <w:t>VI. OBVEZNOSTI DOBAVITELJA</w:t>
      </w:r>
    </w:p>
    <w:p w14:paraId="2ADD201F" w14:textId="77777777" w:rsidR="002019C5" w:rsidRDefault="003D74E3" w:rsidP="00464E6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019C5" w14:paraId="63DA40FD" w14:textId="77777777">
        <w:tc>
          <w:tcPr>
            <w:tcW w:w="0" w:type="auto"/>
            <w:tcMar>
              <w:top w:w="0" w:type="auto"/>
              <w:bottom w:w="0" w:type="auto"/>
            </w:tcMar>
          </w:tcPr>
          <w:p w14:paraId="00261211" w14:textId="77777777" w:rsidR="002019C5" w:rsidRDefault="003D74E3" w:rsidP="00464E6E">
            <w:pPr>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2019C5" w14:paraId="5A74BDD7" w14:textId="77777777">
              <w:tc>
                <w:tcPr>
                  <w:tcW w:w="0" w:type="auto"/>
                  <w:tcMar>
                    <w:top w:w="0" w:type="auto"/>
                    <w:bottom w:w="0" w:type="auto"/>
                  </w:tcMar>
                </w:tcPr>
                <w:p w14:paraId="4F8FD09F" w14:textId="77777777" w:rsidR="002019C5" w:rsidRDefault="003D74E3" w:rsidP="00464E6E">
                  <w:pPr>
                    <w:numPr>
                      <w:ilvl w:val="0"/>
                      <w:numId w:val="32"/>
                    </w:numPr>
                    <w:jc w:val="both"/>
                    <w:rPr>
                      <w:rFonts w:ascii="Arial" w:hAnsi="Arial" w:cs="Arial"/>
                      <w:color w:val="000000"/>
                      <w:sz w:val="18"/>
                      <w:szCs w:val="18"/>
                    </w:rPr>
                  </w:pPr>
                  <w:r>
                    <w:rPr>
                      <w:rFonts w:ascii="Arial" w:hAnsi="Arial" w:cs="Arial"/>
                      <w:color w:val="000000"/>
                      <w:sz w:val="18"/>
                      <w:szCs w:val="18"/>
                    </w:rPr>
                    <w:t>vse dobave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14:paraId="5B433150" w14:textId="77777777" w:rsidR="002019C5" w:rsidRDefault="003D74E3" w:rsidP="00464E6E">
                  <w:pPr>
                    <w:numPr>
                      <w:ilvl w:val="0"/>
                      <w:numId w:val="32"/>
                    </w:numPr>
                    <w:jc w:val="both"/>
                    <w:rPr>
                      <w:rFonts w:ascii="Arial" w:hAnsi="Arial" w:cs="Arial"/>
                      <w:color w:val="000000"/>
                      <w:sz w:val="18"/>
                      <w:szCs w:val="18"/>
                    </w:rPr>
                  </w:pPr>
                  <w:r>
                    <w:rPr>
                      <w:rFonts w:ascii="Arial" w:hAnsi="Arial" w:cs="Arial"/>
                      <w:color w:val="000000"/>
                      <w:sz w:val="18"/>
                      <w:szCs w:val="18"/>
                    </w:rPr>
                    <w:t>dobavo izvedel v pogodbeno določenih rokih;</w:t>
                  </w:r>
                </w:p>
                <w:p w14:paraId="3BC7B237" w14:textId="77777777" w:rsidR="002019C5" w:rsidRDefault="003D74E3" w:rsidP="00464E6E">
                  <w:pPr>
                    <w:numPr>
                      <w:ilvl w:val="0"/>
                      <w:numId w:val="32"/>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14:paraId="770CADE3" w14:textId="77777777" w:rsidR="002019C5" w:rsidRDefault="003D74E3" w:rsidP="00464E6E">
                  <w:pPr>
                    <w:numPr>
                      <w:ilvl w:val="0"/>
                      <w:numId w:val="32"/>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14:paraId="3C77C95D" w14:textId="77777777" w:rsidR="002019C5" w:rsidRDefault="003D74E3" w:rsidP="00464E6E">
                  <w:pPr>
                    <w:numPr>
                      <w:ilvl w:val="0"/>
                      <w:numId w:val="32"/>
                    </w:numPr>
                    <w:jc w:val="both"/>
                    <w:rPr>
                      <w:rFonts w:ascii="Arial" w:hAnsi="Arial" w:cs="Arial"/>
                      <w:color w:val="000000"/>
                      <w:sz w:val="18"/>
                      <w:szCs w:val="18"/>
                    </w:rPr>
                  </w:pPr>
                  <w:r>
                    <w:rPr>
                      <w:rFonts w:ascii="Arial" w:hAnsi="Arial" w:cs="Arial"/>
                      <w:color w:val="000000"/>
                      <w:sz w:val="18"/>
                      <w:szCs w:val="18"/>
                    </w:rPr>
                    <w:t>ščitil interese naročnika.</w:t>
                  </w:r>
                </w:p>
              </w:tc>
            </w:tr>
          </w:tbl>
          <w:p w14:paraId="4BA3BEC4" w14:textId="77777777" w:rsidR="002019C5" w:rsidRDefault="002019C5" w:rsidP="00464E6E"/>
        </w:tc>
      </w:tr>
    </w:tbl>
    <w:p w14:paraId="46FC174E" w14:textId="77777777" w:rsidR="002019C5" w:rsidRDefault="003D74E3">
      <w:pPr>
        <w:spacing w:before="225" w:after="225" w:line="240" w:lineRule="auto"/>
        <w:jc w:val="both"/>
      </w:pPr>
      <w:r>
        <w:rPr>
          <w:rFonts w:ascii="Arial" w:hAnsi="Arial" w:cs="Arial"/>
          <w:b/>
          <w:bCs/>
          <w:color w:val="000000"/>
          <w:sz w:val="18"/>
          <w:szCs w:val="18"/>
        </w:rPr>
        <w:t>VII. SKRBNIKI POGODBE</w:t>
      </w:r>
    </w:p>
    <w:p w14:paraId="5016ECAB" w14:textId="77777777" w:rsidR="002019C5" w:rsidRDefault="003D74E3" w:rsidP="00464E6E">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019C5" w14:paraId="41BDA182" w14:textId="77777777">
        <w:tc>
          <w:tcPr>
            <w:tcW w:w="0" w:type="auto"/>
            <w:tcMar>
              <w:top w:w="0" w:type="auto"/>
              <w:bottom w:w="0" w:type="auto"/>
            </w:tcMar>
          </w:tcPr>
          <w:p w14:paraId="1A823417" w14:textId="77777777" w:rsidR="002019C5" w:rsidRDefault="003D74E3" w:rsidP="00464E6E">
            <w:pPr>
              <w:jc w:val="both"/>
            </w:pPr>
            <w:r>
              <w:rPr>
                <w:rFonts w:ascii="Arial" w:hAnsi="Arial" w:cs="Arial"/>
                <w:color w:val="000000"/>
                <w:sz w:val="18"/>
                <w:szCs w:val="18"/>
              </w:rPr>
              <w:t>Skrbnik pogodbe s strani naročnika je ______________</w:t>
            </w:r>
          </w:p>
          <w:p w14:paraId="10151347" w14:textId="77777777" w:rsidR="00464E6E" w:rsidRDefault="00464E6E" w:rsidP="00464E6E">
            <w:pPr>
              <w:jc w:val="both"/>
              <w:rPr>
                <w:rFonts w:ascii="Arial" w:hAnsi="Arial" w:cs="Arial"/>
                <w:color w:val="000000"/>
                <w:sz w:val="18"/>
                <w:szCs w:val="18"/>
              </w:rPr>
            </w:pPr>
          </w:p>
          <w:p w14:paraId="139131C2" w14:textId="77777777" w:rsidR="002019C5" w:rsidRDefault="003D74E3" w:rsidP="00464E6E">
            <w:pPr>
              <w:jc w:val="both"/>
            </w:pPr>
            <w:r>
              <w:rPr>
                <w:rFonts w:ascii="Arial" w:hAnsi="Arial" w:cs="Arial"/>
                <w:color w:val="000000"/>
                <w:sz w:val="18"/>
                <w:szCs w:val="18"/>
              </w:rPr>
              <w:t>Predstavnik naročnika je pooblaščen, da zastopa naročnika v vseh vprašanjih, ki se nanašajo na dobavo, dogovorjeno s to pogodbo.</w:t>
            </w:r>
          </w:p>
          <w:p w14:paraId="442EA456" w14:textId="77777777" w:rsidR="00464E6E" w:rsidRDefault="00464E6E" w:rsidP="00464E6E">
            <w:pPr>
              <w:jc w:val="both"/>
              <w:rPr>
                <w:rFonts w:ascii="Arial" w:hAnsi="Arial" w:cs="Arial"/>
                <w:color w:val="000000"/>
                <w:sz w:val="18"/>
                <w:szCs w:val="18"/>
              </w:rPr>
            </w:pPr>
          </w:p>
          <w:p w14:paraId="4C634E4F" w14:textId="77777777" w:rsidR="002019C5" w:rsidRDefault="003D74E3" w:rsidP="00464E6E">
            <w:pPr>
              <w:jc w:val="both"/>
            </w:pPr>
            <w:r>
              <w:rPr>
                <w:rFonts w:ascii="Arial" w:hAnsi="Arial" w:cs="Arial"/>
                <w:color w:val="000000"/>
                <w:sz w:val="18"/>
                <w:szCs w:val="18"/>
              </w:rPr>
              <w:t>Pooblaščeni predstavnik dobavitelja je _______________</w:t>
            </w:r>
          </w:p>
          <w:p w14:paraId="18C00917" w14:textId="77777777" w:rsidR="00464E6E" w:rsidRDefault="00464E6E" w:rsidP="00464E6E">
            <w:pPr>
              <w:jc w:val="both"/>
              <w:rPr>
                <w:rFonts w:ascii="Arial" w:hAnsi="Arial" w:cs="Arial"/>
                <w:color w:val="000000"/>
                <w:sz w:val="18"/>
                <w:szCs w:val="18"/>
              </w:rPr>
            </w:pPr>
          </w:p>
          <w:p w14:paraId="1A296969" w14:textId="77777777" w:rsidR="002019C5" w:rsidRDefault="003D74E3" w:rsidP="00464E6E">
            <w:pPr>
              <w:jc w:val="both"/>
            </w:pPr>
            <w:r>
              <w:rPr>
                <w:rFonts w:ascii="Arial" w:hAnsi="Arial" w:cs="Arial"/>
                <w:color w:val="000000"/>
                <w:sz w:val="18"/>
                <w:szCs w:val="18"/>
              </w:rPr>
              <w:t>Pooblaščeni predstavnik dobavitelja je pooblaščen, da zastopa dobavitelja v vseh vprašanjih, ki se nanašajo dobavo po tej pogodbi.</w:t>
            </w:r>
          </w:p>
        </w:tc>
      </w:tr>
    </w:tbl>
    <w:p w14:paraId="22E9D331" w14:textId="77777777" w:rsidR="002019C5" w:rsidRDefault="003D74E3">
      <w:pPr>
        <w:spacing w:before="225" w:after="225" w:line="240" w:lineRule="auto"/>
        <w:jc w:val="both"/>
      </w:pPr>
      <w:r>
        <w:rPr>
          <w:rFonts w:ascii="Arial" w:hAnsi="Arial" w:cs="Arial"/>
          <w:b/>
          <w:bCs/>
          <w:color w:val="000000"/>
          <w:sz w:val="18"/>
          <w:szCs w:val="18"/>
        </w:rPr>
        <w:t>VIII. POGODBENA KAZEN</w:t>
      </w:r>
    </w:p>
    <w:p w14:paraId="7F57C5E7" w14:textId="77777777" w:rsidR="002019C5" w:rsidRDefault="003D74E3" w:rsidP="00464E6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019C5" w14:paraId="065FA985" w14:textId="77777777">
        <w:tc>
          <w:tcPr>
            <w:tcW w:w="0" w:type="auto"/>
            <w:tcMar>
              <w:top w:w="0" w:type="auto"/>
              <w:bottom w:w="0" w:type="auto"/>
            </w:tcMar>
          </w:tcPr>
          <w:p w14:paraId="65503D94"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Če se dobavitelj po svoji krivdi pri izvedbi del ne drži dogovorjenih rokov, sme naročnik za vsak dan zamude zahtevati plačilo pogodbene kazni v višini 1 odstotka od vrednosti celotne dobave z DDV, vendar skupaj ne več kot 10% celotne pogodbene vrednosti.</w:t>
            </w:r>
          </w:p>
          <w:p w14:paraId="525750F9" w14:textId="77777777" w:rsidR="00464E6E" w:rsidRDefault="00464E6E" w:rsidP="00464E6E">
            <w:pPr>
              <w:jc w:val="both"/>
            </w:pPr>
          </w:p>
          <w:p w14:paraId="7ACA441C"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Plačilo pogodbene kazni izvajalca ne odvezuje od izpolnitve pogodbenih obveznosti. Pogodbena kazen se obračuna pri plačilu za opravljeno dobavo. </w:t>
            </w:r>
          </w:p>
          <w:p w14:paraId="3CA3D657" w14:textId="77777777" w:rsidR="00464E6E" w:rsidRDefault="00464E6E" w:rsidP="00464E6E">
            <w:pPr>
              <w:jc w:val="both"/>
            </w:pPr>
          </w:p>
          <w:p w14:paraId="74629E4B" w14:textId="77777777" w:rsidR="002019C5" w:rsidRDefault="003D74E3" w:rsidP="00464E6E">
            <w:pPr>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1EF719FA" w14:textId="77777777" w:rsidR="002019C5" w:rsidRDefault="003D74E3">
      <w:pPr>
        <w:spacing w:before="225" w:after="225" w:line="240" w:lineRule="auto"/>
        <w:jc w:val="both"/>
      </w:pPr>
      <w:r>
        <w:rPr>
          <w:rFonts w:ascii="Arial" w:hAnsi="Arial" w:cs="Arial"/>
          <w:b/>
          <w:bCs/>
          <w:color w:val="000000"/>
          <w:sz w:val="18"/>
          <w:szCs w:val="18"/>
        </w:rPr>
        <w:t>IX. PREVZEM</w:t>
      </w:r>
    </w:p>
    <w:p w14:paraId="08AC4A50" w14:textId="77777777" w:rsidR="002019C5" w:rsidRDefault="003D74E3" w:rsidP="00464E6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019C5" w14:paraId="47AEC99C" w14:textId="77777777">
        <w:tc>
          <w:tcPr>
            <w:tcW w:w="0" w:type="auto"/>
            <w:tcMar>
              <w:top w:w="0" w:type="auto"/>
              <w:bottom w:w="0" w:type="auto"/>
            </w:tcMar>
          </w:tcPr>
          <w:p w14:paraId="3373E5E4" w14:textId="77777777" w:rsidR="002019C5" w:rsidRDefault="003D74E3" w:rsidP="00464E6E">
            <w:pPr>
              <w:jc w:val="both"/>
              <w:rPr>
                <w:rFonts w:ascii="Arial" w:hAnsi="Arial" w:cs="Arial"/>
                <w:color w:val="000000"/>
                <w:sz w:val="18"/>
                <w:szCs w:val="18"/>
              </w:rPr>
            </w:pPr>
            <w:r>
              <w:rPr>
                <w:rFonts w:ascii="Arial" w:hAnsi="Arial" w:cs="Arial"/>
                <w:color w:val="000000"/>
                <w:sz w:val="18"/>
                <w:szCs w:val="18"/>
              </w:rPr>
              <w:t>Dobavitelj lahko na podlagi podpisanega končnega primopredajnega zapisnika (pisno potrjenega s strani predstavnikov obeh pogodbenih strank) naročniku izstavi račun za dobavljeno</w:t>
            </w:r>
            <w:r w:rsidR="0018233F">
              <w:rPr>
                <w:rFonts w:ascii="Arial" w:hAnsi="Arial" w:cs="Arial"/>
                <w:color w:val="000000"/>
                <w:sz w:val="18"/>
                <w:szCs w:val="18"/>
              </w:rPr>
              <w:t xml:space="preserve"> blago.</w:t>
            </w:r>
          </w:p>
          <w:p w14:paraId="00473AFE" w14:textId="77777777" w:rsidR="00464E6E" w:rsidRDefault="00464E6E" w:rsidP="00464E6E">
            <w:pPr>
              <w:jc w:val="both"/>
            </w:pPr>
          </w:p>
        </w:tc>
      </w:tr>
    </w:tbl>
    <w:p w14:paraId="17794D60" w14:textId="77777777" w:rsidR="002019C5" w:rsidRDefault="003D74E3">
      <w:pPr>
        <w:spacing w:after="0" w:line="240" w:lineRule="auto"/>
        <w:jc w:val="center"/>
      </w:pPr>
      <w:r>
        <w:rPr>
          <w:rFonts w:ascii="Arial" w:hAnsi="Arial" w:cs="Arial"/>
          <w:b/>
          <w:bCs/>
          <w:color w:val="000000"/>
          <w:sz w:val="18"/>
          <w:szCs w:val="18"/>
        </w:rPr>
        <w:t>1</w:t>
      </w:r>
      <w:r w:rsidR="0018233F">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5DF1D703" w14:textId="77777777">
        <w:tc>
          <w:tcPr>
            <w:tcW w:w="0" w:type="auto"/>
            <w:tcMar>
              <w:top w:w="0" w:type="auto"/>
              <w:bottom w:w="0" w:type="auto"/>
            </w:tcMar>
          </w:tcPr>
          <w:p w14:paraId="239A2CBA" w14:textId="77777777" w:rsidR="002019C5" w:rsidRDefault="003D74E3">
            <w:pPr>
              <w:spacing w:before="225" w:after="225"/>
              <w:jc w:val="both"/>
            </w:pPr>
            <w:r>
              <w:rPr>
                <w:rFonts w:ascii="Arial" w:hAnsi="Arial" w:cs="Arial"/>
                <w:color w:val="000000"/>
                <w:sz w:val="18"/>
                <w:szCs w:val="18"/>
              </w:rPr>
              <w:t>ZAVAROVANJE ZA DOBRO IZVEDBO</w:t>
            </w:r>
          </w:p>
          <w:p w14:paraId="6CB28EAB" w14:textId="77777777" w:rsidR="002019C5" w:rsidRDefault="003D74E3">
            <w:pPr>
              <w:spacing w:before="225" w:after="225"/>
              <w:jc w:val="both"/>
            </w:pPr>
            <w:r>
              <w:rPr>
                <w:rFonts w:ascii="Arial" w:hAnsi="Arial" w:cs="Arial"/>
                <w:color w:val="000000"/>
                <w:sz w:val="18"/>
                <w:szCs w:val="18"/>
              </w:rPr>
              <w:t>Instrument zavarovanja: _____________</w:t>
            </w:r>
          </w:p>
          <w:p w14:paraId="191831AE" w14:textId="77777777" w:rsidR="002019C5" w:rsidRDefault="003D74E3">
            <w:pPr>
              <w:spacing w:before="225" w:after="225"/>
              <w:jc w:val="both"/>
            </w:pPr>
            <w:r>
              <w:rPr>
                <w:rFonts w:ascii="Arial" w:hAnsi="Arial" w:cs="Arial"/>
                <w:color w:val="000000"/>
                <w:sz w:val="18"/>
                <w:szCs w:val="18"/>
              </w:rPr>
              <w:t>Višina zavarovanja: _____________</w:t>
            </w:r>
          </w:p>
          <w:p w14:paraId="5036A7EB" w14:textId="77777777" w:rsidR="002019C5" w:rsidRDefault="003D74E3">
            <w:pPr>
              <w:spacing w:before="225" w:after="225"/>
              <w:jc w:val="both"/>
            </w:pPr>
            <w:r>
              <w:rPr>
                <w:rFonts w:ascii="Arial" w:hAnsi="Arial" w:cs="Arial"/>
                <w:color w:val="000000"/>
                <w:sz w:val="18"/>
                <w:szCs w:val="18"/>
              </w:rPr>
              <w:lastRenderedPageBreak/>
              <w:t>Čas veljavnosti: _____________</w:t>
            </w:r>
          </w:p>
          <w:p w14:paraId="5BD4B5B1" w14:textId="578DB301" w:rsidR="002019C5" w:rsidRDefault="003D74E3">
            <w:pPr>
              <w:spacing w:before="225" w:after="225"/>
              <w:jc w:val="both"/>
            </w:pPr>
            <w:r>
              <w:rPr>
                <w:rFonts w:ascii="Arial" w:hAnsi="Arial" w:cs="Arial"/>
                <w:color w:val="000000"/>
                <w:sz w:val="18"/>
                <w:szCs w:val="18"/>
              </w:rPr>
              <w:t xml:space="preserve">Dobavitelj mora najpozneje v </w:t>
            </w:r>
            <w:r w:rsidR="00A70AC2">
              <w:rPr>
                <w:rFonts w:ascii="Arial" w:hAnsi="Arial" w:cs="Arial"/>
                <w:color w:val="000000"/>
                <w:sz w:val="18"/>
                <w:szCs w:val="18"/>
              </w:rPr>
              <w:t>treh</w:t>
            </w:r>
            <w:r>
              <w:rPr>
                <w:rFonts w:ascii="Arial" w:hAnsi="Arial" w:cs="Arial"/>
                <w:color w:val="000000"/>
                <w:sz w:val="18"/>
                <w:szCs w:val="18"/>
              </w:rPr>
              <w:t xml:space="preserve"> dneh od sklenitve pogodbe kot pogoj za veljavnost pogodbe izročiti naročniku zavarovanje za dobro izvedbo pogodbenih obveznosti, v nasprotnem primeru lahko naročnik odstopi od pogodbe.</w:t>
            </w:r>
          </w:p>
          <w:p w14:paraId="0A4B208B" w14:textId="77777777" w:rsidR="002019C5" w:rsidRDefault="003D74E3">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p w14:paraId="7F2C34C8" w14:textId="77777777" w:rsidR="002019C5" w:rsidRDefault="003D74E3">
            <w:pPr>
              <w:spacing w:before="225" w:after="225"/>
              <w:jc w:val="both"/>
            </w:pPr>
            <w:r>
              <w:rPr>
                <w:rFonts w:ascii="Arial" w:hAnsi="Arial" w:cs="Arial"/>
                <w:color w:val="000000"/>
                <w:sz w:val="18"/>
                <w:szCs w:val="18"/>
              </w:rPr>
              <w:t>V primeru prekoračitve pogodbenega roka je dolžan izvajalec podaljšati veljavnost garancije v skladu z novim dogovorjenim rokom v dodatku k tej pogodbi. V primeru, da izvajalec ne podaljša veljavnosti garancije vsaj 7 dni pred iztekom veljavnosti obstoječe garancije, lahko naročnik unovči obstoječo garancijo za dobro in pravočasno izvedbo pogodbenih obveznosti.</w:t>
            </w:r>
          </w:p>
        </w:tc>
      </w:tr>
    </w:tbl>
    <w:p w14:paraId="21D27FC2" w14:textId="77777777" w:rsidR="002019C5" w:rsidRDefault="003D74E3">
      <w:pPr>
        <w:spacing w:before="225" w:after="225" w:line="240" w:lineRule="auto"/>
        <w:jc w:val="both"/>
      </w:pPr>
      <w:r>
        <w:rPr>
          <w:rFonts w:ascii="Arial" w:hAnsi="Arial" w:cs="Arial"/>
          <w:b/>
          <w:bCs/>
          <w:color w:val="000000"/>
          <w:sz w:val="18"/>
          <w:szCs w:val="18"/>
        </w:rPr>
        <w:lastRenderedPageBreak/>
        <w:t>X. ODSTOP OD POGODBE</w:t>
      </w:r>
    </w:p>
    <w:p w14:paraId="237BFE02" w14:textId="77777777" w:rsidR="002019C5" w:rsidRDefault="0018233F">
      <w:pPr>
        <w:spacing w:after="0" w:line="240" w:lineRule="auto"/>
        <w:jc w:val="center"/>
      </w:pPr>
      <w:r>
        <w:rPr>
          <w:rFonts w:ascii="Arial" w:hAnsi="Arial" w:cs="Arial"/>
          <w:b/>
          <w:bCs/>
          <w:color w:val="000000"/>
          <w:sz w:val="18"/>
          <w:szCs w:val="18"/>
        </w:rPr>
        <w:t>18</w:t>
      </w:r>
      <w:r w:rsidR="003D74E3">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21B9A4EC" w14:textId="77777777">
        <w:tc>
          <w:tcPr>
            <w:tcW w:w="0" w:type="auto"/>
            <w:tcMar>
              <w:top w:w="0" w:type="auto"/>
              <w:bottom w:w="0" w:type="auto"/>
            </w:tcMar>
          </w:tcPr>
          <w:p w14:paraId="66CC65F8" w14:textId="77777777" w:rsidR="002019C5" w:rsidRDefault="003D74E3">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4A70D3BA" w14:textId="77777777" w:rsidR="002019C5" w:rsidRDefault="003D74E3">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2019C5" w14:paraId="60BDF379" w14:textId="77777777">
              <w:tc>
                <w:tcPr>
                  <w:tcW w:w="0" w:type="auto"/>
                  <w:tcMar>
                    <w:top w:w="0" w:type="auto"/>
                    <w:bottom w:w="0" w:type="auto"/>
                  </w:tcMar>
                </w:tcPr>
                <w:p w14:paraId="65777157" w14:textId="77777777" w:rsidR="002019C5" w:rsidRDefault="003D74E3">
                  <w:pPr>
                    <w:numPr>
                      <w:ilvl w:val="0"/>
                      <w:numId w:val="33"/>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783D3F9A" w14:textId="77777777" w:rsidR="002019C5" w:rsidRDefault="003D74E3" w:rsidP="0018233F">
                  <w:pPr>
                    <w:numPr>
                      <w:ilvl w:val="0"/>
                      <w:numId w:val="33"/>
                    </w:numPr>
                    <w:jc w:val="both"/>
                    <w:rPr>
                      <w:rFonts w:ascii="Arial" w:hAnsi="Arial" w:cs="Arial"/>
                      <w:color w:val="000000"/>
                      <w:sz w:val="18"/>
                      <w:szCs w:val="18"/>
                    </w:rPr>
                  </w:pPr>
                  <w:r>
                    <w:rPr>
                      <w:rFonts w:ascii="Arial" w:hAnsi="Arial" w:cs="Arial"/>
                      <w:color w:val="000000"/>
                      <w:sz w:val="18"/>
                      <w:szCs w:val="18"/>
                    </w:rPr>
                    <w:t>iz</w:t>
                  </w:r>
                  <w:r w:rsidR="0018233F">
                    <w:rPr>
                      <w:rFonts w:ascii="Arial" w:hAnsi="Arial" w:cs="Arial"/>
                      <w:color w:val="000000"/>
                      <w:sz w:val="18"/>
                      <w:szCs w:val="18"/>
                    </w:rPr>
                    <w:t xml:space="preserve">vajalec po svoji krivdi kasni z dobavo </w:t>
                  </w:r>
                  <w:r>
                    <w:rPr>
                      <w:rFonts w:ascii="Arial" w:hAnsi="Arial" w:cs="Arial"/>
                      <w:color w:val="000000"/>
                      <w:sz w:val="18"/>
                      <w:szCs w:val="18"/>
                    </w:rPr>
                    <w:t>oziroma če ne dosega pogodbeno dogovorjene kvalitete in standardov in je ne more vzpostaviti niti v naknadno dogovorjenem roku, ki mu ga določi naročnik.</w:t>
                  </w:r>
                </w:p>
              </w:tc>
            </w:tr>
          </w:tbl>
          <w:p w14:paraId="723264F6" w14:textId="77777777" w:rsidR="002019C5" w:rsidRDefault="002019C5"/>
          <w:p w14:paraId="125822D0" w14:textId="77777777" w:rsidR="002019C5" w:rsidRDefault="003D74E3">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2019C5" w14:paraId="2E59699C" w14:textId="77777777">
              <w:tc>
                <w:tcPr>
                  <w:tcW w:w="0" w:type="auto"/>
                  <w:tcMar>
                    <w:top w:w="0" w:type="auto"/>
                    <w:bottom w:w="0" w:type="auto"/>
                  </w:tcMar>
                </w:tcPr>
                <w:p w14:paraId="5A3C3956" w14:textId="77777777" w:rsidR="002019C5" w:rsidRDefault="003D74E3">
                  <w:pPr>
                    <w:numPr>
                      <w:ilvl w:val="0"/>
                      <w:numId w:val="3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537085C9" w14:textId="77777777" w:rsidR="002019C5" w:rsidRDefault="003D74E3">
                  <w:pPr>
                    <w:numPr>
                      <w:ilvl w:val="0"/>
                      <w:numId w:val="3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1EC95F4A" w14:textId="77777777" w:rsidR="002019C5" w:rsidRDefault="003D74E3">
                  <w:pPr>
                    <w:numPr>
                      <w:ilvl w:val="0"/>
                      <w:numId w:val="34"/>
                    </w:numPr>
                    <w:jc w:val="both"/>
                    <w:rPr>
                      <w:rFonts w:ascii="Arial" w:hAnsi="Arial" w:cs="Arial"/>
                      <w:color w:val="000000"/>
                      <w:sz w:val="18"/>
                      <w:szCs w:val="18"/>
                    </w:rPr>
                  </w:pPr>
                  <w:r>
                    <w:rPr>
                      <w:rFonts w:ascii="Arial" w:hAnsi="Arial" w:cs="Arial"/>
                      <w:color w:val="000000"/>
                      <w:sz w:val="18"/>
                      <w:szCs w:val="18"/>
                    </w:rPr>
                    <w:t>zaradi hudih kršitev obveznosti iz Pogodbe o Evropski uniji (PEU), Pogodbe o delovanju Evropske unije (PDEU) in tega zakona, ki jih je po postopku v skladu z 258. členom PDEU ugotovilo Sodišče Evropske unije, javno naročilo ne bi smelo biti oddano izvajalcu.</w:t>
                  </w:r>
                </w:p>
              </w:tc>
            </w:tr>
          </w:tbl>
          <w:p w14:paraId="37354357" w14:textId="77777777" w:rsidR="002019C5" w:rsidRDefault="002019C5"/>
          <w:p w14:paraId="116526E4" w14:textId="77777777" w:rsidR="002019C5" w:rsidRDefault="003D74E3">
            <w:pPr>
              <w:spacing w:before="225" w:after="225"/>
              <w:jc w:val="both"/>
            </w:pPr>
            <w:r>
              <w:rPr>
                <w:rFonts w:ascii="Arial" w:hAnsi="Arial" w:cs="Arial"/>
                <w:color w:val="000000"/>
                <w:sz w:val="18"/>
                <w:szCs w:val="18"/>
              </w:rPr>
              <w:t>Odstop od pogodbe učinkuje z dnem, ko izvajalec prejme pisno izjavo naročnika o odstopu.</w:t>
            </w:r>
          </w:p>
          <w:p w14:paraId="7091BAD6" w14:textId="77777777" w:rsidR="002019C5" w:rsidRDefault="003D74E3">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69F8AAE7" w14:textId="77777777" w:rsidR="002019C5" w:rsidRDefault="003D74E3">
      <w:pPr>
        <w:spacing w:before="225" w:after="225" w:line="240" w:lineRule="auto"/>
        <w:jc w:val="both"/>
      </w:pPr>
      <w:r>
        <w:rPr>
          <w:rFonts w:ascii="Arial" w:hAnsi="Arial" w:cs="Arial"/>
          <w:b/>
          <w:bCs/>
          <w:color w:val="000000"/>
          <w:sz w:val="18"/>
          <w:szCs w:val="18"/>
        </w:rPr>
        <w:t>XI. SOCIALNA KLAVZULA IN RAZVEZNI POGOJ</w:t>
      </w:r>
    </w:p>
    <w:p w14:paraId="03C15077" w14:textId="77777777" w:rsidR="002019C5" w:rsidRDefault="0018233F">
      <w:pPr>
        <w:spacing w:after="0" w:line="240" w:lineRule="auto"/>
        <w:jc w:val="center"/>
      </w:pPr>
      <w:r>
        <w:rPr>
          <w:rFonts w:ascii="Arial" w:hAnsi="Arial" w:cs="Arial"/>
          <w:b/>
          <w:bCs/>
          <w:color w:val="000000"/>
          <w:sz w:val="18"/>
          <w:szCs w:val="18"/>
        </w:rPr>
        <w:t>19</w:t>
      </w:r>
      <w:r w:rsidR="003D74E3">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10F06CE4" w14:textId="77777777">
        <w:tc>
          <w:tcPr>
            <w:tcW w:w="0" w:type="auto"/>
            <w:tcMar>
              <w:top w:w="0" w:type="auto"/>
              <w:bottom w:w="0" w:type="auto"/>
            </w:tcMar>
          </w:tcPr>
          <w:p w14:paraId="2A3891F7" w14:textId="77777777" w:rsidR="002019C5" w:rsidRDefault="003D74E3">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57447510" w14:textId="77777777" w:rsidR="002019C5" w:rsidRDefault="003D74E3">
            <w:pPr>
              <w:spacing w:before="225" w:after="225"/>
              <w:jc w:val="both"/>
            </w:pPr>
            <w:r>
              <w:rPr>
                <w:rFonts w:ascii="Arial" w:hAnsi="Arial" w:cs="Arial"/>
                <w:color w:val="000000"/>
                <w:sz w:val="18"/>
                <w:szCs w:val="18"/>
              </w:rPr>
              <w:t xml:space="preserve">Razvezni pogoj se uresniči pod pogojem, da je od seznanitve s kršitvijo in do izteka veljavnosti pogodbe še najmanj šest mesecev, v primeru nastopanja s podizvajalci pa tudi, če zaradi ugotovljene kršitve pri </w:t>
            </w:r>
            <w:r>
              <w:rPr>
                <w:rFonts w:ascii="Arial" w:hAnsi="Arial" w:cs="Arial"/>
                <w:color w:val="000000"/>
                <w:sz w:val="18"/>
                <w:szCs w:val="18"/>
              </w:rPr>
              <w:lastRenderedPageBreak/>
              <w:t>podizvajalcu izvajalec ustrezno ne nadomesti ali zamenja tega podizvajalca v roku 30 dni od seznanitve s kršitvijo.</w:t>
            </w:r>
          </w:p>
          <w:p w14:paraId="784BD9D3" w14:textId="77777777" w:rsidR="002019C5" w:rsidRDefault="003D74E3">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728E1668" w14:textId="77777777" w:rsidR="002019C5" w:rsidRDefault="003D74E3">
      <w:pPr>
        <w:spacing w:before="225" w:after="225" w:line="240" w:lineRule="auto"/>
        <w:jc w:val="both"/>
      </w:pPr>
      <w:r>
        <w:rPr>
          <w:rFonts w:ascii="Arial" w:hAnsi="Arial" w:cs="Arial"/>
          <w:b/>
          <w:bCs/>
          <w:color w:val="000000"/>
          <w:sz w:val="18"/>
          <w:szCs w:val="18"/>
        </w:rPr>
        <w:lastRenderedPageBreak/>
        <w:t>XII. REVIZIJSKA SLED</w:t>
      </w:r>
    </w:p>
    <w:p w14:paraId="4FFE7ABB" w14:textId="77777777" w:rsidR="002019C5" w:rsidRDefault="0018233F">
      <w:pPr>
        <w:spacing w:after="0" w:line="240" w:lineRule="auto"/>
        <w:jc w:val="center"/>
      </w:pPr>
      <w:r>
        <w:rPr>
          <w:rFonts w:ascii="Arial" w:hAnsi="Arial" w:cs="Arial"/>
          <w:b/>
          <w:bCs/>
          <w:color w:val="000000"/>
          <w:sz w:val="18"/>
          <w:szCs w:val="18"/>
        </w:rPr>
        <w:t>20</w:t>
      </w:r>
      <w:r w:rsidR="003D74E3">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16EC6E06" w14:textId="77777777">
        <w:tc>
          <w:tcPr>
            <w:tcW w:w="0" w:type="auto"/>
            <w:tcMar>
              <w:top w:w="0" w:type="auto"/>
              <w:bottom w:w="0" w:type="auto"/>
            </w:tcMar>
          </w:tcPr>
          <w:p w14:paraId="70B747F3" w14:textId="77777777" w:rsidR="002019C5" w:rsidRDefault="003D74E3">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14:paraId="42502452" w14:textId="77777777" w:rsidR="002019C5" w:rsidRDefault="003D74E3">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14:paraId="178E3F20" w14:textId="77777777" w:rsidR="002019C5" w:rsidRDefault="003D74E3">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14:paraId="4718603A" w14:textId="77777777" w:rsidR="002019C5" w:rsidRDefault="003D74E3">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0D30745B" w14:textId="77777777" w:rsidR="002019C5" w:rsidRDefault="003D74E3">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0745A10B" w14:textId="77777777" w:rsidR="002019C5" w:rsidRDefault="003D74E3">
      <w:pPr>
        <w:spacing w:before="225" w:after="225" w:line="240" w:lineRule="auto"/>
        <w:jc w:val="both"/>
      </w:pPr>
      <w:r>
        <w:rPr>
          <w:rFonts w:ascii="Arial" w:hAnsi="Arial" w:cs="Arial"/>
          <w:b/>
          <w:bCs/>
          <w:color w:val="000000"/>
          <w:sz w:val="18"/>
          <w:szCs w:val="18"/>
        </w:rPr>
        <w:t>XI</w:t>
      </w:r>
      <w:r w:rsidR="0018233F">
        <w:rPr>
          <w:rFonts w:ascii="Arial" w:hAnsi="Arial" w:cs="Arial"/>
          <w:b/>
          <w:bCs/>
          <w:color w:val="000000"/>
          <w:sz w:val="18"/>
          <w:szCs w:val="18"/>
        </w:rPr>
        <w:t>II</w:t>
      </w:r>
      <w:r>
        <w:rPr>
          <w:rFonts w:ascii="Arial" w:hAnsi="Arial" w:cs="Arial"/>
          <w:b/>
          <w:bCs/>
          <w:color w:val="000000"/>
          <w:sz w:val="18"/>
          <w:szCs w:val="18"/>
        </w:rPr>
        <w:t>. PROTIKORUPCIJSKA KLAVZULA</w:t>
      </w:r>
    </w:p>
    <w:p w14:paraId="153FD3B4" w14:textId="77777777" w:rsidR="002019C5" w:rsidRDefault="003D74E3">
      <w:pPr>
        <w:spacing w:after="0" w:line="240" w:lineRule="auto"/>
        <w:jc w:val="center"/>
      </w:pPr>
      <w:r>
        <w:rPr>
          <w:rFonts w:ascii="Arial" w:hAnsi="Arial" w:cs="Arial"/>
          <w:b/>
          <w:bCs/>
          <w:color w:val="000000"/>
          <w:sz w:val="18"/>
          <w:szCs w:val="18"/>
        </w:rPr>
        <w:t>2</w:t>
      </w:r>
      <w:r w:rsidR="0018233F">
        <w:rPr>
          <w:rFonts w:ascii="Arial" w:hAnsi="Arial" w:cs="Arial"/>
          <w:b/>
          <w:bCs/>
          <w:color w:val="000000"/>
          <w:sz w:val="18"/>
          <w:szCs w:val="18"/>
        </w:rPr>
        <w:t>1</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59CA8800" w14:textId="77777777">
        <w:tc>
          <w:tcPr>
            <w:tcW w:w="0" w:type="auto"/>
            <w:tcMar>
              <w:top w:w="0" w:type="auto"/>
              <w:bottom w:w="0" w:type="auto"/>
            </w:tcMar>
          </w:tcPr>
          <w:p w14:paraId="4CA9566A" w14:textId="77777777" w:rsidR="002019C5" w:rsidRDefault="003D74E3">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2019C5" w14:paraId="2C2E8459" w14:textId="77777777">
              <w:tc>
                <w:tcPr>
                  <w:tcW w:w="0" w:type="auto"/>
                  <w:tcMar>
                    <w:top w:w="0" w:type="auto"/>
                    <w:bottom w:w="0" w:type="auto"/>
                  </w:tcMar>
                </w:tcPr>
                <w:p w14:paraId="1764F8ED" w14:textId="77777777" w:rsidR="002019C5" w:rsidRDefault="003D74E3">
                  <w:pPr>
                    <w:numPr>
                      <w:ilvl w:val="0"/>
                      <w:numId w:val="35"/>
                    </w:numPr>
                    <w:jc w:val="both"/>
                    <w:rPr>
                      <w:rFonts w:ascii="Arial" w:hAnsi="Arial" w:cs="Arial"/>
                      <w:color w:val="000000"/>
                      <w:sz w:val="18"/>
                      <w:szCs w:val="18"/>
                    </w:rPr>
                  </w:pPr>
                  <w:r>
                    <w:rPr>
                      <w:rFonts w:ascii="Arial" w:hAnsi="Arial" w:cs="Arial"/>
                      <w:color w:val="000000"/>
                      <w:sz w:val="18"/>
                      <w:szCs w:val="18"/>
                    </w:rPr>
                    <w:t>pridobitev posla ali</w:t>
                  </w:r>
                </w:p>
                <w:p w14:paraId="17AE5C77" w14:textId="77777777" w:rsidR="002019C5" w:rsidRDefault="003D74E3">
                  <w:pPr>
                    <w:numPr>
                      <w:ilvl w:val="0"/>
                      <w:numId w:val="35"/>
                    </w:numPr>
                    <w:jc w:val="both"/>
                    <w:rPr>
                      <w:rFonts w:ascii="Arial" w:hAnsi="Arial" w:cs="Arial"/>
                      <w:color w:val="000000"/>
                      <w:sz w:val="18"/>
                      <w:szCs w:val="18"/>
                    </w:rPr>
                  </w:pPr>
                  <w:r>
                    <w:rPr>
                      <w:rFonts w:ascii="Arial" w:hAnsi="Arial" w:cs="Arial"/>
                      <w:color w:val="000000"/>
                      <w:sz w:val="18"/>
                      <w:szCs w:val="18"/>
                    </w:rPr>
                    <w:t>za sklenitev posla pod ugodnejšimi pogoji ali</w:t>
                  </w:r>
                </w:p>
                <w:p w14:paraId="171DF5D5" w14:textId="77777777" w:rsidR="002019C5" w:rsidRDefault="003D74E3">
                  <w:pPr>
                    <w:numPr>
                      <w:ilvl w:val="0"/>
                      <w:numId w:val="3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736CB37C" w14:textId="0B347055" w:rsidR="002019C5" w:rsidRDefault="003D74E3">
                  <w:pPr>
                    <w:numPr>
                      <w:ilvl w:val="0"/>
                      <w:numId w:val="35"/>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w:t>
                  </w:r>
                  <w:r w:rsidR="00AD2B96">
                    <w:rPr>
                      <w:rFonts w:ascii="Arial" w:hAnsi="Arial" w:cs="Arial"/>
                      <w:color w:val="000000"/>
                      <w:sz w:val="18"/>
                      <w:szCs w:val="18"/>
                    </w:rPr>
                    <w:t xml:space="preserve"> </w:t>
                  </w:r>
                  <w:r>
                    <w:rPr>
                      <w:rFonts w:ascii="Arial" w:hAnsi="Arial" w:cs="Arial"/>
                      <w:color w:val="000000"/>
                      <w:sz w:val="18"/>
                      <w:szCs w:val="18"/>
                    </w:rPr>
                    <w:t>drugi pogodbeni stranki ali njenemu predstavniku, zastopniku, posredniku,</w:t>
                  </w:r>
                </w:p>
              </w:tc>
            </w:tr>
          </w:tbl>
          <w:p w14:paraId="0F981E2E" w14:textId="77777777" w:rsidR="002019C5" w:rsidRDefault="003D74E3">
            <w:pPr>
              <w:spacing w:before="225" w:after="225"/>
              <w:jc w:val="both"/>
            </w:pPr>
            <w:r>
              <w:rPr>
                <w:rFonts w:ascii="Arial" w:hAnsi="Arial" w:cs="Arial"/>
                <w:color w:val="000000"/>
                <w:sz w:val="18"/>
                <w:szCs w:val="18"/>
              </w:rPr>
              <w:t>je pogodba nična.</w:t>
            </w:r>
          </w:p>
        </w:tc>
      </w:tr>
    </w:tbl>
    <w:p w14:paraId="49D0582B" w14:textId="77777777" w:rsidR="002019C5" w:rsidRDefault="003D74E3">
      <w:pPr>
        <w:spacing w:before="225" w:after="225" w:line="240" w:lineRule="auto"/>
        <w:jc w:val="both"/>
      </w:pPr>
      <w:r>
        <w:rPr>
          <w:rFonts w:ascii="Arial" w:hAnsi="Arial" w:cs="Arial"/>
          <w:b/>
          <w:bCs/>
          <w:color w:val="000000"/>
          <w:sz w:val="18"/>
          <w:szCs w:val="18"/>
        </w:rPr>
        <w:t>X</w:t>
      </w:r>
      <w:r w:rsidR="0018233F">
        <w:rPr>
          <w:rFonts w:ascii="Arial" w:hAnsi="Arial" w:cs="Arial"/>
          <w:b/>
          <w:bCs/>
          <w:color w:val="000000"/>
          <w:sz w:val="18"/>
          <w:szCs w:val="18"/>
        </w:rPr>
        <w:t>I</w:t>
      </w:r>
      <w:r>
        <w:rPr>
          <w:rFonts w:ascii="Arial" w:hAnsi="Arial" w:cs="Arial"/>
          <w:b/>
          <w:bCs/>
          <w:color w:val="000000"/>
          <w:sz w:val="18"/>
          <w:szCs w:val="18"/>
        </w:rPr>
        <w:t>V. REŠEVANJE SPOROV</w:t>
      </w:r>
    </w:p>
    <w:p w14:paraId="58D3403D" w14:textId="77777777" w:rsidR="002019C5" w:rsidRDefault="003D74E3">
      <w:pPr>
        <w:spacing w:after="0" w:line="240" w:lineRule="auto"/>
        <w:jc w:val="center"/>
      </w:pPr>
      <w:r>
        <w:rPr>
          <w:rFonts w:ascii="Arial" w:hAnsi="Arial" w:cs="Arial"/>
          <w:b/>
          <w:bCs/>
          <w:color w:val="000000"/>
          <w:sz w:val="18"/>
          <w:szCs w:val="18"/>
        </w:rPr>
        <w:t>2</w:t>
      </w:r>
      <w:r w:rsidR="0018233F">
        <w:rPr>
          <w:rFonts w:ascii="Arial" w:hAnsi="Arial" w:cs="Arial"/>
          <w:b/>
          <w:bCs/>
          <w:color w:val="000000"/>
          <w:sz w:val="18"/>
          <w:szCs w:val="18"/>
        </w:rPr>
        <w:t>2</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29B8D93A" w14:textId="77777777">
        <w:tc>
          <w:tcPr>
            <w:tcW w:w="0" w:type="auto"/>
            <w:tcMar>
              <w:top w:w="0" w:type="auto"/>
              <w:bottom w:w="0" w:type="auto"/>
            </w:tcMar>
          </w:tcPr>
          <w:p w14:paraId="3B543D1A" w14:textId="45FD2E98" w:rsidR="00AD2B96" w:rsidRPr="006D7B01" w:rsidRDefault="003D74E3">
            <w:pPr>
              <w:spacing w:before="225" w:after="225"/>
              <w:jc w:val="both"/>
              <w:rPr>
                <w:rFonts w:ascii="Arial" w:hAnsi="Arial" w:cs="Arial"/>
                <w:color w:val="000000"/>
                <w:sz w:val="18"/>
                <w:szCs w:val="18"/>
              </w:rPr>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33724430" w14:textId="77777777" w:rsidR="002019C5" w:rsidRDefault="003D74E3">
      <w:pPr>
        <w:spacing w:before="225" w:after="225" w:line="240" w:lineRule="auto"/>
        <w:jc w:val="both"/>
      </w:pPr>
      <w:r>
        <w:rPr>
          <w:rFonts w:ascii="Arial" w:hAnsi="Arial" w:cs="Arial"/>
          <w:b/>
          <w:bCs/>
          <w:color w:val="000000"/>
          <w:sz w:val="18"/>
          <w:szCs w:val="18"/>
        </w:rPr>
        <w:lastRenderedPageBreak/>
        <w:t>XV. KONČNE DOLOČBE</w:t>
      </w:r>
    </w:p>
    <w:p w14:paraId="41AEAF2B" w14:textId="77777777" w:rsidR="002019C5" w:rsidRDefault="003D74E3">
      <w:pPr>
        <w:spacing w:after="0" w:line="240" w:lineRule="auto"/>
        <w:jc w:val="center"/>
      </w:pPr>
      <w:r>
        <w:rPr>
          <w:rFonts w:ascii="Arial" w:hAnsi="Arial" w:cs="Arial"/>
          <w:b/>
          <w:bCs/>
          <w:color w:val="000000"/>
          <w:sz w:val="18"/>
          <w:szCs w:val="18"/>
        </w:rPr>
        <w:t>2</w:t>
      </w:r>
      <w:r w:rsidR="0018233F">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019C5" w14:paraId="5A741464" w14:textId="77777777">
        <w:tc>
          <w:tcPr>
            <w:tcW w:w="0" w:type="auto"/>
            <w:tcMar>
              <w:top w:w="0" w:type="auto"/>
              <w:bottom w:w="0" w:type="auto"/>
            </w:tcMar>
          </w:tcPr>
          <w:p w14:paraId="6582D445" w14:textId="77777777" w:rsidR="002019C5" w:rsidRDefault="003D74E3">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14:paraId="67163820" w14:textId="77777777" w:rsidR="002019C5" w:rsidRDefault="003D74E3">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323F2854" w14:textId="77777777" w:rsidR="002019C5" w:rsidRDefault="003D74E3">
      <w:pPr>
        <w:spacing w:after="0" w:line="240" w:lineRule="auto"/>
        <w:jc w:val="center"/>
      </w:pPr>
      <w:r>
        <w:rPr>
          <w:rFonts w:ascii="Arial" w:hAnsi="Arial" w:cs="Arial"/>
          <w:b/>
          <w:bCs/>
          <w:color w:val="000000"/>
          <w:sz w:val="18"/>
          <w:szCs w:val="18"/>
        </w:rPr>
        <w:t>2</w:t>
      </w:r>
      <w:r w:rsidR="0018233F">
        <w:rPr>
          <w:rFonts w:ascii="Arial" w:hAnsi="Arial" w:cs="Arial"/>
          <w:b/>
          <w:bCs/>
          <w:color w:val="000000"/>
          <w:sz w:val="18"/>
          <w:szCs w:val="18"/>
        </w:rPr>
        <w:t>4</w:t>
      </w:r>
      <w:r>
        <w:rPr>
          <w:rFonts w:ascii="Arial" w:hAnsi="Arial" w:cs="Arial"/>
          <w:b/>
          <w:bCs/>
          <w:color w:val="000000"/>
          <w:sz w:val="18"/>
          <w:szCs w:val="18"/>
        </w:rPr>
        <w:t>. člen</w:t>
      </w:r>
    </w:p>
    <w:p w14:paraId="3BFAFCDA" w14:textId="77777777" w:rsidR="0074456B" w:rsidRPr="00592F9B" w:rsidRDefault="0074456B" w:rsidP="0074456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14:paraId="26C304F9"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p>
    <w:p w14:paraId="22A28CC4"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p>
    <w:p w14:paraId="50FEF98B"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p>
    <w:p w14:paraId="60B82821" w14:textId="77777777" w:rsidR="0074456B" w:rsidRDefault="0074456B" w:rsidP="0074456B">
      <w:pPr>
        <w:spacing w:after="0" w:line="240" w:lineRule="auto"/>
        <w:ind w:right="-334"/>
        <w:jc w:val="both"/>
        <w:rPr>
          <w:rFonts w:ascii="Arial" w:eastAsia="Times New Roman" w:hAnsi="Arial" w:cs="Arial"/>
          <w:kern w:val="18"/>
          <w:sz w:val="18"/>
          <w:szCs w:val="18"/>
          <w:lang w:eastAsia="sl-SI"/>
        </w:rPr>
      </w:pPr>
    </w:p>
    <w:p w14:paraId="13E863A4" w14:textId="77777777" w:rsidR="00464E6E" w:rsidRDefault="00464E6E" w:rsidP="0074456B">
      <w:pPr>
        <w:spacing w:after="0" w:line="240" w:lineRule="auto"/>
        <w:ind w:right="-334"/>
        <w:jc w:val="both"/>
        <w:rPr>
          <w:rFonts w:ascii="Arial" w:eastAsia="Times New Roman" w:hAnsi="Arial" w:cs="Arial"/>
          <w:kern w:val="18"/>
          <w:sz w:val="18"/>
          <w:szCs w:val="18"/>
          <w:lang w:eastAsia="sl-SI"/>
        </w:rPr>
      </w:pPr>
    </w:p>
    <w:p w14:paraId="55434266" w14:textId="77777777" w:rsidR="00464E6E" w:rsidRDefault="00464E6E" w:rsidP="0074456B">
      <w:pPr>
        <w:spacing w:after="0" w:line="240" w:lineRule="auto"/>
        <w:ind w:right="-334"/>
        <w:jc w:val="both"/>
        <w:rPr>
          <w:rFonts w:ascii="Arial" w:eastAsia="Times New Roman" w:hAnsi="Arial" w:cs="Arial"/>
          <w:kern w:val="18"/>
          <w:sz w:val="18"/>
          <w:szCs w:val="18"/>
          <w:lang w:eastAsia="sl-SI"/>
        </w:rPr>
      </w:pPr>
    </w:p>
    <w:p w14:paraId="10572943" w14:textId="77777777" w:rsidR="00464E6E" w:rsidRDefault="00464E6E" w:rsidP="0074456B">
      <w:pPr>
        <w:spacing w:after="0" w:line="240" w:lineRule="auto"/>
        <w:ind w:right="-334"/>
        <w:jc w:val="both"/>
        <w:rPr>
          <w:rFonts w:ascii="Arial" w:eastAsia="Times New Roman" w:hAnsi="Arial" w:cs="Arial"/>
          <w:kern w:val="18"/>
          <w:sz w:val="18"/>
          <w:szCs w:val="18"/>
          <w:lang w:eastAsia="sl-SI"/>
        </w:rPr>
      </w:pPr>
    </w:p>
    <w:p w14:paraId="7AD69985" w14:textId="77777777" w:rsidR="00464E6E" w:rsidRPr="00592F9B" w:rsidRDefault="00464E6E" w:rsidP="0074456B">
      <w:pPr>
        <w:spacing w:after="0" w:line="240" w:lineRule="auto"/>
        <w:ind w:right="-334"/>
        <w:jc w:val="both"/>
        <w:rPr>
          <w:rFonts w:ascii="Arial" w:eastAsia="Times New Roman" w:hAnsi="Arial" w:cs="Arial"/>
          <w:kern w:val="18"/>
          <w:sz w:val="18"/>
          <w:szCs w:val="18"/>
          <w:lang w:eastAsia="sl-SI"/>
        </w:rPr>
      </w:pPr>
    </w:p>
    <w:p w14:paraId="15CC8DA3"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p>
    <w:p w14:paraId="636265AD"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Datum: __________________</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t>Datum: ______________________</w:t>
      </w:r>
    </w:p>
    <w:p w14:paraId="50E39848" w14:textId="77777777" w:rsidR="0074456B" w:rsidRPr="00592F9B" w:rsidRDefault="0074456B" w:rsidP="0074456B">
      <w:pPr>
        <w:spacing w:after="0" w:line="240" w:lineRule="auto"/>
        <w:jc w:val="both"/>
        <w:rPr>
          <w:rFonts w:ascii="Arial" w:eastAsia="Times New Roman" w:hAnsi="Arial" w:cs="Arial"/>
          <w:kern w:val="18"/>
          <w:sz w:val="18"/>
          <w:szCs w:val="18"/>
          <w:lang w:eastAsia="sl-SI"/>
        </w:rPr>
      </w:pPr>
    </w:p>
    <w:p w14:paraId="4655D45A" w14:textId="77777777" w:rsidR="0074456B" w:rsidRPr="00592F9B" w:rsidRDefault="0074456B" w:rsidP="0074456B">
      <w:pPr>
        <w:spacing w:after="0" w:line="240" w:lineRule="auto"/>
        <w:jc w:val="both"/>
        <w:rPr>
          <w:rFonts w:ascii="Arial" w:eastAsia="Times New Roman" w:hAnsi="Arial" w:cs="Arial"/>
          <w:kern w:val="18"/>
          <w:sz w:val="18"/>
          <w:szCs w:val="18"/>
          <w:lang w:eastAsia="sl-SI"/>
        </w:rPr>
      </w:pPr>
    </w:p>
    <w:p w14:paraId="65C0647F" w14:textId="77777777" w:rsidR="0074456B" w:rsidRPr="00592F9B" w:rsidRDefault="0074456B" w:rsidP="0074456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Naročnik:</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t>Izvajalec:</w:t>
      </w:r>
    </w:p>
    <w:p w14:paraId="20DC5A3E" w14:textId="77777777" w:rsidR="0074456B" w:rsidRPr="00592F9B" w:rsidRDefault="0074456B" w:rsidP="0074456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Javno komunalno podjetje  Log d.o.o.</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r>
      <w:r w:rsidRPr="00592F9B">
        <w:rPr>
          <w:rFonts w:ascii="Arial" w:eastAsia="Times New Roman" w:hAnsi="Arial" w:cs="Arial"/>
          <w:kern w:val="18"/>
          <w:sz w:val="18"/>
          <w:szCs w:val="18"/>
          <w:lang w:eastAsia="sl-SI"/>
        </w:rPr>
        <w:t>_____________________________</w:t>
      </w:r>
    </w:p>
    <w:p w14:paraId="407ECAE6" w14:textId="77777777" w:rsidR="0074456B" w:rsidRPr="00592F9B" w:rsidRDefault="0074456B" w:rsidP="0074456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Direktorica:</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p>
    <w:p w14:paraId="5B3AB33E" w14:textId="77777777" w:rsidR="0074456B" w:rsidRPr="00592F9B" w:rsidRDefault="0074456B" w:rsidP="0074456B">
      <w:pPr>
        <w:spacing w:after="0" w:line="240" w:lineRule="auto"/>
        <w:ind w:left="4248" w:right="-334" w:firstLine="708"/>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w:t>
      </w:r>
    </w:p>
    <w:p w14:paraId="75FB3B9E" w14:textId="77777777" w:rsidR="0074456B" w:rsidRPr="00592F9B" w:rsidRDefault="0074456B" w:rsidP="0074456B">
      <w:pPr>
        <w:spacing w:after="0" w:line="240" w:lineRule="auto"/>
        <w:rPr>
          <w:rFonts w:ascii="Arial" w:eastAsia="Calibri" w:hAnsi="Arial" w:cs="Arial"/>
          <w:sz w:val="18"/>
          <w:szCs w:val="18"/>
        </w:rPr>
      </w:pPr>
      <w:r w:rsidRPr="00592F9B">
        <w:rPr>
          <w:rFonts w:ascii="Arial" w:eastAsia="Calibri" w:hAnsi="Arial" w:cs="Arial"/>
          <w:sz w:val="18"/>
          <w:szCs w:val="18"/>
        </w:rPr>
        <w:t>Marjetica Tasič Bukovec</w:t>
      </w:r>
      <w:r w:rsidRPr="00592F9B">
        <w:rPr>
          <w:rFonts w:ascii="Arial" w:eastAsia="Calibri" w:hAnsi="Arial" w:cs="Arial"/>
          <w:sz w:val="18"/>
          <w:szCs w:val="18"/>
        </w:rPr>
        <w:tab/>
      </w:r>
    </w:p>
    <w:p w14:paraId="422B2465" w14:textId="77777777" w:rsidR="0074456B" w:rsidRPr="00592F9B" w:rsidRDefault="0074456B" w:rsidP="0074456B">
      <w:pPr>
        <w:spacing w:after="0" w:line="240" w:lineRule="auto"/>
        <w:rPr>
          <w:rFonts w:ascii="Arial" w:eastAsia="Calibri" w:hAnsi="Arial" w:cs="Arial"/>
          <w:sz w:val="18"/>
          <w:szCs w:val="18"/>
        </w:rPr>
      </w:pPr>
      <w:r w:rsidRPr="00592F9B">
        <w:rPr>
          <w:rFonts w:ascii="Arial" w:eastAsia="Calibri" w:hAnsi="Arial" w:cs="Arial"/>
          <w:sz w:val="18"/>
          <w:szCs w:val="18"/>
        </w:rPr>
        <w:t>_________________________</w:t>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t>______________________________</w:t>
      </w:r>
    </w:p>
    <w:p w14:paraId="0C20043F"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434F984A"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5F921996"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02EC6D02"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431E8D37"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061C4643"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05C02334"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37133179"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765DAF8B"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0324575E" w14:textId="491F5B19" w:rsidR="0074456B" w:rsidRDefault="0074456B" w:rsidP="0074456B">
      <w:pPr>
        <w:spacing w:after="0" w:line="240" w:lineRule="auto"/>
        <w:jc w:val="both"/>
        <w:rPr>
          <w:rFonts w:ascii="Arial" w:eastAsia="Times New Roman" w:hAnsi="Arial" w:cs="Arial"/>
          <w:b/>
          <w:kern w:val="18"/>
          <w:sz w:val="18"/>
          <w:szCs w:val="18"/>
          <w:lang w:eastAsia="sl-SI"/>
        </w:rPr>
      </w:pPr>
    </w:p>
    <w:p w14:paraId="52F6AC31" w14:textId="5C38B309" w:rsidR="006D7B01" w:rsidRDefault="006D7B01" w:rsidP="0074456B">
      <w:pPr>
        <w:spacing w:after="0" w:line="240" w:lineRule="auto"/>
        <w:jc w:val="both"/>
        <w:rPr>
          <w:rFonts w:ascii="Arial" w:eastAsia="Times New Roman" w:hAnsi="Arial" w:cs="Arial"/>
          <w:b/>
          <w:kern w:val="18"/>
          <w:sz w:val="18"/>
          <w:szCs w:val="18"/>
          <w:lang w:eastAsia="sl-SI"/>
        </w:rPr>
      </w:pPr>
    </w:p>
    <w:p w14:paraId="063934F1" w14:textId="77777777" w:rsidR="006D7B01" w:rsidRPr="00592F9B" w:rsidRDefault="006D7B01" w:rsidP="0074456B">
      <w:pPr>
        <w:spacing w:after="0" w:line="240" w:lineRule="auto"/>
        <w:jc w:val="both"/>
        <w:rPr>
          <w:rFonts w:ascii="Arial" w:eastAsia="Times New Roman" w:hAnsi="Arial" w:cs="Arial"/>
          <w:b/>
          <w:kern w:val="18"/>
          <w:sz w:val="18"/>
          <w:szCs w:val="18"/>
          <w:lang w:eastAsia="sl-SI"/>
        </w:rPr>
      </w:pPr>
    </w:p>
    <w:p w14:paraId="24386BF8"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2392D321"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52BA4EC9"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p>
    <w:p w14:paraId="506D5EE4" w14:textId="77777777" w:rsidR="0074456B" w:rsidRPr="00592F9B" w:rsidRDefault="0074456B" w:rsidP="0074456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Opomba: </w:t>
      </w:r>
    </w:p>
    <w:p w14:paraId="0EDE43EC" w14:textId="1C21C051" w:rsidR="0074456B" w:rsidRDefault="0074456B" w:rsidP="0074456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vzorec pogodbe izpolniti v celoti, parafirati vsako stran, ter zadnjo stran podpisati</w:t>
      </w:r>
    </w:p>
    <w:p w14:paraId="55DBA98F" w14:textId="3FF16090" w:rsidR="00B6152A" w:rsidRDefault="00B6152A" w:rsidP="0074456B">
      <w:pPr>
        <w:spacing w:after="0" w:line="240" w:lineRule="auto"/>
        <w:jc w:val="both"/>
        <w:rPr>
          <w:rFonts w:ascii="Arial" w:eastAsia="Times New Roman" w:hAnsi="Arial" w:cs="Arial"/>
          <w:kern w:val="18"/>
          <w:sz w:val="18"/>
          <w:szCs w:val="18"/>
          <w:lang w:eastAsia="sl-SI"/>
        </w:rPr>
      </w:pPr>
    </w:p>
    <w:p w14:paraId="2A125B57" w14:textId="1D46E915" w:rsidR="00B6152A" w:rsidRDefault="00B6152A" w:rsidP="0074456B">
      <w:pPr>
        <w:spacing w:after="0" w:line="240" w:lineRule="auto"/>
        <w:jc w:val="both"/>
        <w:rPr>
          <w:rFonts w:ascii="Arial" w:eastAsia="Times New Roman" w:hAnsi="Arial" w:cs="Arial"/>
          <w:kern w:val="18"/>
          <w:sz w:val="18"/>
          <w:szCs w:val="18"/>
          <w:lang w:eastAsia="sl-SI"/>
        </w:rPr>
      </w:pPr>
    </w:p>
    <w:p w14:paraId="44688140" w14:textId="4F1BEBF6" w:rsidR="00B6152A" w:rsidRDefault="00B6152A" w:rsidP="0074456B">
      <w:pPr>
        <w:spacing w:after="0" w:line="240" w:lineRule="auto"/>
        <w:jc w:val="both"/>
        <w:rPr>
          <w:rFonts w:ascii="Arial" w:eastAsia="Times New Roman" w:hAnsi="Arial" w:cs="Arial"/>
          <w:kern w:val="18"/>
          <w:sz w:val="18"/>
          <w:szCs w:val="18"/>
          <w:lang w:eastAsia="sl-SI"/>
        </w:rPr>
      </w:pPr>
    </w:p>
    <w:p w14:paraId="7D381FA5" w14:textId="6D22F0A1" w:rsidR="00B6152A" w:rsidRDefault="00B6152A" w:rsidP="0074456B">
      <w:pPr>
        <w:spacing w:after="0" w:line="240" w:lineRule="auto"/>
        <w:jc w:val="both"/>
        <w:rPr>
          <w:rFonts w:ascii="Arial" w:eastAsia="Times New Roman" w:hAnsi="Arial" w:cs="Arial"/>
          <w:kern w:val="18"/>
          <w:sz w:val="18"/>
          <w:szCs w:val="18"/>
          <w:lang w:eastAsia="sl-SI"/>
        </w:rPr>
      </w:pPr>
    </w:p>
    <w:p w14:paraId="70763BB5" w14:textId="02DD8C43" w:rsidR="00B6152A" w:rsidRDefault="00B6152A" w:rsidP="0074456B">
      <w:pPr>
        <w:spacing w:after="0" w:line="240" w:lineRule="auto"/>
        <w:jc w:val="both"/>
        <w:rPr>
          <w:rFonts w:ascii="Arial" w:eastAsia="Times New Roman" w:hAnsi="Arial" w:cs="Arial"/>
          <w:kern w:val="18"/>
          <w:sz w:val="18"/>
          <w:szCs w:val="18"/>
          <w:lang w:eastAsia="sl-SI"/>
        </w:rPr>
      </w:pPr>
    </w:p>
    <w:p w14:paraId="085AA369" w14:textId="183BA80D" w:rsidR="00B6152A" w:rsidRDefault="00B6152A" w:rsidP="0074456B">
      <w:pPr>
        <w:spacing w:after="0" w:line="240" w:lineRule="auto"/>
        <w:jc w:val="both"/>
        <w:rPr>
          <w:rFonts w:ascii="Arial" w:eastAsia="Times New Roman" w:hAnsi="Arial" w:cs="Arial"/>
          <w:kern w:val="18"/>
          <w:sz w:val="18"/>
          <w:szCs w:val="18"/>
          <w:lang w:eastAsia="sl-SI"/>
        </w:rPr>
      </w:pPr>
    </w:p>
    <w:p w14:paraId="43AAA7F8" w14:textId="04FABAF6" w:rsidR="00B6152A" w:rsidRDefault="00B6152A" w:rsidP="0074456B">
      <w:pPr>
        <w:spacing w:after="0" w:line="240" w:lineRule="auto"/>
        <w:jc w:val="both"/>
        <w:rPr>
          <w:rFonts w:ascii="Arial" w:eastAsia="Times New Roman" w:hAnsi="Arial" w:cs="Arial"/>
          <w:kern w:val="18"/>
          <w:sz w:val="18"/>
          <w:szCs w:val="18"/>
          <w:lang w:eastAsia="sl-SI"/>
        </w:rPr>
      </w:pPr>
    </w:p>
    <w:p w14:paraId="21E333B4" w14:textId="24434D0B" w:rsidR="00B6152A" w:rsidRDefault="00B6152A" w:rsidP="0074456B">
      <w:pPr>
        <w:spacing w:after="0" w:line="240" w:lineRule="auto"/>
        <w:jc w:val="both"/>
        <w:rPr>
          <w:rFonts w:ascii="Arial" w:eastAsia="Times New Roman" w:hAnsi="Arial" w:cs="Arial"/>
          <w:kern w:val="18"/>
          <w:sz w:val="18"/>
          <w:szCs w:val="18"/>
          <w:lang w:eastAsia="sl-SI"/>
        </w:rPr>
      </w:pPr>
    </w:p>
    <w:p w14:paraId="44EF71DE" w14:textId="30F02771" w:rsidR="00B6152A" w:rsidRDefault="00B6152A" w:rsidP="0074456B">
      <w:pPr>
        <w:spacing w:after="0" w:line="240" w:lineRule="auto"/>
        <w:jc w:val="both"/>
        <w:rPr>
          <w:rFonts w:ascii="Arial" w:eastAsia="Times New Roman" w:hAnsi="Arial" w:cs="Arial"/>
          <w:kern w:val="18"/>
          <w:sz w:val="18"/>
          <w:szCs w:val="18"/>
          <w:lang w:eastAsia="sl-SI"/>
        </w:rPr>
      </w:pPr>
    </w:p>
    <w:p w14:paraId="0825F312" w14:textId="32EAA4EC" w:rsidR="00B6152A" w:rsidRDefault="00B6152A" w:rsidP="0074456B">
      <w:pPr>
        <w:spacing w:after="0" w:line="240" w:lineRule="auto"/>
        <w:jc w:val="both"/>
        <w:rPr>
          <w:rFonts w:ascii="Arial" w:eastAsia="Times New Roman" w:hAnsi="Arial" w:cs="Arial"/>
          <w:kern w:val="18"/>
          <w:sz w:val="18"/>
          <w:szCs w:val="18"/>
          <w:lang w:eastAsia="sl-SI"/>
        </w:rPr>
      </w:pPr>
    </w:p>
    <w:p w14:paraId="6EC5D217" w14:textId="3619ACD3" w:rsidR="00B6152A" w:rsidRDefault="00B6152A" w:rsidP="0074456B">
      <w:pPr>
        <w:spacing w:after="0" w:line="240" w:lineRule="auto"/>
        <w:jc w:val="both"/>
        <w:rPr>
          <w:rFonts w:ascii="Arial" w:eastAsia="Times New Roman" w:hAnsi="Arial" w:cs="Arial"/>
          <w:kern w:val="18"/>
          <w:sz w:val="18"/>
          <w:szCs w:val="18"/>
          <w:lang w:eastAsia="sl-SI"/>
        </w:rPr>
      </w:pPr>
    </w:p>
    <w:p w14:paraId="1207E6DC" w14:textId="54302EFB" w:rsidR="00B6152A" w:rsidRDefault="00B6152A" w:rsidP="0074456B">
      <w:pPr>
        <w:spacing w:after="0" w:line="240" w:lineRule="auto"/>
        <w:jc w:val="both"/>
        <w:rPr>
          <w:rFonts w:ascii="Arial" w:eastAsia="Times New Roman" w:hAnsi="Arial" w:cs="Arial"/>
          <w:kern w:val="18"/>
          <w:sz w:val="18"/>
          <w:szCs w:val="18"/>
          <w:lang w:eastAsia="sl-SI"/>
        </w:rPr>
      </w:pPr>
    </w:p>
    <w:p w14:paraId="578741B4" w14:textId="7AF06D28" w:rsidR="00B6152A" w:rsidRDefault="00B6152A" w:rsidP="0074456B">
      <w:pPr>
        <w:spacing w:after="0" w:line="240" w:lineRule="auto"/>
        <w:jc w:val="both"/>
        <w:rPr>
          <w:rFonts w:ascii="Arial" w:eastAsia="Times New Roman" w:hAnsi="Arial" w:cs="Arial"/>
          <w:kern w:val="18"/>
          <w:sz w:val="18"/>
          <w:szCs w:val="18"/>
          <w:lang w:eastAsia="sl-SI"/>
        </w:rPr>
      </w:pPr>
    </w:p>
    <w:p w14:paraId="74987E68" w14:textId="193644C2" w:rsidR="00B6152A" w:rsidRDefault="00B6152A" w:rsidP="0074456B">
      <w:pPr>
        <w:spacing w:after="0" w:line="240" w:lineRule="auto"/>
        <w:jc w:val="both"/>
        <w:rPr>
          <w:rFonts w:ascii="Arial" w:eastAsia="Times New Roman" w:hAnsi="Arial" w:cs="Arial"/>
          <w:kern w:val="18"/>
          <w:sz w:val="18"/>
          <w:szCs w:val="18"/>
          <w:lang w:eastAsia="sl-SI"/>
        </w:rPr>
      </w:pPr>
    </w:p>
    <w:p w14:paraId="51F88C62" w14:textId="241056E2" w:rsidR="00B6152A" w:rsidRDefault="00B6152A" w:rsidP="0074456B">
      <w:pPr>
        <w:spacing w:after="0" w:line="240" w:lineRule="auto"/>
        <w:jc w:val="both"/>
        <w:rPr>
          <w:rFonts w:ascii="Arial" w:eastAsia="Times New Roman" w:hAnsi="Arial" w:cs="Arial"/>
          <w:kern w:val="18"/>
          <w:sz w:val="18"/>
          <w:szCs w:val="18"/>
          <w:lang w:eastAsia="sl-SI"/>
        </w:rPr>
      </w:pPr>
    </w:p>
    <w:p w14:paraId="2A0E8A5C" w14:textId="1BE8F82E" w:rsidR="00B6152A" w:rsidRDefault="00B6152A" w:rsidP="00B6152A">
      <w:pPr>
        <w:spacing w:before="224" w:after="224" w:line="240" w:lineRule="auto"/>
        <w:jc w:val="center"/>
        <w:outlineLvl w:val="1"/>
      </w:pPr>
      <w:r>
        <w:rPr>
          <w:rFonts w:ascii="Arial" w:hAnsi="Arial" w:cs="Arial"/>
          <w:b/>
          <w:bCs/>
          <w:color w:val="000000"/>
          <w:sz w:val="27"/>
          <w:szCs w:val="27"/>
        </w:rPr>
        <w:lastRenderedPageBreak/>
        <w:t>POGODBA O DOBAVI za SKLOP 2</w:t>
      </w:r>
    </w:p>
    <w:p w14:paraId="0ADEAF03" w14:textId="77777777" w:rsidR="00B6152A" w:rsidRDefault="00B6152A" w:rsidP="00B6152A">
      <w:pPr>
        <w:spacing w:before="225" w:after="225" w:line="240" w:lineRule="auto"/>
        <w:jc w:val="center"/>
      </w:pPr>
      <w:r>
        <w:rPr>
          <w:rFonts w:ascii="Arial" w:hAnsi="Arial" w:cs="Arial"/>
          <w:color w:val="000000"/>
          <w:sz w:val="18"/>
          <w:szCs w:val="18"/>
        </w:rPr>
        <w:t>sklenjena med</w:t>
      </w:r>
    </w:p>
    <w:p w14:paraId="1BECB36D" w14:textId="77777777" w:rsidR="00B6152A" w:rsidRDefault="00B6152A" w:rsidP="00B6152A">
      <w:pPr>
        <w:spacing w:after="0" w:line="240" w:lineRule="auto"/>
        <w:rPr>
          <w:rFonts w:ascii="Arial" w:hAnsi="Arial" w:cs="Arial"/>
          <w:b/>
          <w:bCs/>
          <w:color w:val="000000"/>
          <w:sz w:val="18"/>
          <w:szCs w:val="18"/>
        </w:rPr>
      </w:pPr>
      <w:r>
        <w:rPr>
          <w:rFonts w:ascii="Arial" w:hAnsi="Arial" w:cs="Arial"/>
          <w:b/>
          <w:bCs/>
          <w:color w:val="000000"/>
          <w:sz w:val="18"/>
          <w:szCs w:val="18"/>
        </w:rPr>
        <w:t xml:space="preserve">NAROČNIKOM: </w:t>
      </w:r>
    </w:p>
    <w:p w14:paraId="62AC0BF3" w14:textId="77777777" w:rsidR="00B6152A" w:rsidRDefault="00B6152A" w:rsidP="00B6152A">
      <w:pPr>
        <w:spacing w:after="0" w:line="240" w:lineRule="auto"/>
        <w:ind w:right="-141"/>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JAVNO</w:t>
      </w:r>
      <w:r>
        <w:rPr>
          <w:rFonts w:ascii="Arial" w:eastAsia="Times New Roman" w:hAnsi="Arial" w:cs="Arial"/>
          <w:b/>
          <w:kern w:val="18"/>
          <w:sz w:val="18"/>
          <w:szCs w:val="18"/>
          <w:lang w:eastAsia="sl-SI"/>
        </w:rPr>
        <w:t xml:space="preserve"> KOMUNALNO PODJETJE LOG d.o.o.</w:t>
      </w:r>
    </w:p>
    <w:p w14:paraId="7D5361AF" w14:textId="77777777" w:rsidR="00B6152A" w:rsidRDefault="00B6152A" w:rsidP="00B6152A">
      <w:pPr>
        <w:spacing w:after="0" w:line="240" w:lineRule="auto"/>
        <w:ind w:right="-141"/>
        <w:jc w:val="both"/>
        <w:rPr>
          <w:rFonts w:ascii="Arial" w:eastAsia="Times New Roman" w:hAnsi="Arial" w:cs="Arial"/>
          <w:b/>
          <w:kern w:val="18"/>
          <w:sz w:val="18"/>
          <w:szCs w:val="18"/>
          <w:lang w:eastAsia="sl-SI"/>
        </w:rPr>
      </w:pPr>
      <w:r>
        <w:rPr>
          <w:rFonts w:ascii="Arial" w:eastAsia="Times New Roman" w:hAnsi="Arial" w:cs="Arial"/>
          <w:b/>
          <w:kern w:val="18"/>
          <w:sz w:val="18"/>
          <w:szCs w:val="18"/>
          <w:lang w:eastAsia="sl-SI"/>
        </w:rPr>
        <w:t>Dobja vas 187</w:t>
      </w:r>
    </w:p>
    <w:p w14:paraId="02D772CF" w14:textId="77777777" w:rsidR="00B6152A" w:rsidRPr="00AA1BAF" w:rsidRDefault="00B6152A" w:rsidP="00B6152A">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b/>
          <w:kern w:val="18"/>
          <w:sz w:val="18"/>
          <w:szCs w:val="18"/>
          <w:lang w:eastAsia="sl-SI"/>
        </w:rPr>
        <w:t xml:space="preserve">2390 RAVNE NA KOROŠKEM, </w:t>
      </w:r>
    </w:p>
    <w:p w14:paraId="1E5C28F9" w14:textId="77777777" w:rsidR="00B6152A" w:rsidRPr="00AA1BAF" w:rsidRDefault="00B6152A" w:rsidP="00B6152A">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ga</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zastopa direktorica Marjetic</w:t>
      </w:r>
      <w:r>
        <w:rPr>
          <w:rFonts w:ascii="Arial" w:eastAsia="Times New Roman" w:hAnsi="Arial" w:cs="Arial"/>
          <w:kern w:val="18"/>
          <w:sz w:val="18"/>
          <w:szCs w:val="18"/>
          <w:lang w:eastAsia="sl-SI"/>
        </w:rPr>
        <w:t>a</w:t>
      </w:r>
      <w:r w:rsidRPr="00AA1BAF">
        <w:rPr>
          <w:rFonts w:ascii="Arial" w:eastAsia="Times New Roman" w:hAnsi="Arial" w:cs="Arial"/>
          <w:kern w:val="18"/>
          <w:sz w:val="18"/>
          <w:szCs w:val="18"/>
          <w:lang w:eastAsia="sl-SI"/>
        </w:rPr>
        <w:t xml:space="preserve"> Tasič Bukovec </w:t>
      </w:r>
    </w:p>
    <w:p w14:paraId="509C8DA8" w14:textId="77777777" w:rsidR="00B6152A" w:rsidRPr="00AA1BAF" w:rsidRDefault="00B6152A" w:rsidP="00B6152A">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SI23002107</w:t>
      </w:r>
    </w:p>
    <w:p w14:paraId="20F35587" w14:textId="77777777" w:rsidR="00B6152A" w:rsidRPr="00AA1BAF" w:rsidRDefault="00B6152A" w:rsidP="00B6152A">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naročnik</w:t>
      </w:r>
      <w:r w:rsidRPr="00AA1BAF">
        <w:rPr>
          <w:rFonts w:ascii="Arial" w:eastAsia="Times New Roman" w:hAnsi="Arial" w:cs="Arial"/>
          <w:kern w:val="18"/>
          <w:sz w:val="18"/>
          <w:szCs w:val="18"/>
          <w:lang w:eastAsia="sl-SI"/>
        </w:rPr>
        <w:t>)</w:t>
      </w:r>
    </w:p>
    <w:p w14:paraId="3224DA4F" w14:textId="77777777" w:rsidR="00B6152A" w:rsidRDefault="00B6152A" w:rsidP="00B6152A">
      <w:pPr>
        <w:spacing w:before="225" w:after="225" w:line="240" w:lineRule="auto"/>
        <w:jc w:val="center"/>
      </w:pPr>
      <w:r>
        <w:rPr>
          <w:rFonts w:ascii="Arial" w:hAnsi="Arial" w:cs="Arial"/>
          <w:color w:val="000000"/>
          <w:sz w:val="18"/>
          <w:szCs w:val="18"/>
        </w:rPr>
        <w:t>in</w:t>
      </w:r>
    </w:p>
    <w:p w14:paraId="4AD7E05D" w14:textId="77777777" w:rsidR="00B6152A" w:rsidRDefault="00B6152A" w:rsidP="00B6152A">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IZVAJALCEM: </w:t>
      </w:r>
    </w:p>
    <w:p w14:paraId="56C73D8E" w14:textId="77777777" w:rsidR="00B6152A" w:rsidRDefault="00B6152A" w:rsidP="00B6152A">
      <w:pPr>
        <w:spacing w:before="225" w:after="225" w:line="240" w:lineRule="auto"/>
        <w:jc w:val="both"/>
        <w:rPr>
          <w:rFonts w:ascii="Arial" w:hAnsi="Arial" w:cs="Arial"/>
          <w:color w:val="000000"/>
          <w:sz w:val="18"/>
          <w:szCs w:val="18"/>
        </w:rPr>
      </w:pPr>
      <w:r>
        <w:rPr>
          <w:rFonts w:ascii="Arial" w:hAnsi="Arial" w:cs="Arial"/>
          <w:color w:val="000000"/>
          <w:sz w:val="18"/>
          <w:szCs w:val="18"/>
        </w:rPr>
        <w:t>___________________________________</w:t>
      </w:r>
    </w:p>
    <w:p w14:paraId="34914E66" w14:textId="77777777" w:rsidR="00B6152A" w:rsidRDefault="00B6152A" w:rsidP="00B6152A">
      <w:pPr>
        <w:spacing w:before="225" w:after="225" w:line="240" w:lineRule="auto"/>
        <w:jc w:val="both"/>
      </w:pP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6152A" w14:paraId="01CC727B" w14:textId="77777777" w:rsidTr="006E2828">
        <w:tc>
          <w:tcPr>
            <w:tcW w:w="3300" w:type="dxa"/>
            <w:tcMar>
              <w:top w:w="0" w:type="auto"/>
              <w:bottom w:w="0" w:type="auto"/>
            </w:tcMar>
            <w:vAlign w:val="center"/>
          </w:tcPr>
          <w:p w14:paraId="4579626A" w14:textId="77777777" w:rsidR="00B6152A" w:rsidRDefault="00B6152A" w:rsidP="006E282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5CC161A9" w14:textId="77777777" w:rsidR="00B6152A" w:rsidRDefault="00B6152A" w:rsidP="006E2828">
            <w:r>
              <w:rPr>
                <w:rFonts w:ascii="Arial" w:hAnsi="Arial" w:cs="Arial"/>
                <w:color w:val="000000"/>
                <w:position w:val="-2"/>
                <w:sz w:val="18"/>
                <w:szCs w:val="18"/>
              </w:rPr>
              <w:t> </w:t>
            </w:r>
          </w:p>
        </w:tc>
      </w:tr>
      <w:tr w:rsidR="00B6152A" w14:paraId="5C68BC14" w14:textId="77777777" w:rsidTr="006E2828">
        <w:tc>
          <w:tcPr>
            <w:tcW w:w="3300" w:type="dxa"/>
            <w:tcMar>
              <w:top w:w="0" w:type="auto"/>
              <w:bottom w:w="0" w:type="auto"/>
            </w:tcMar>
            <w:vAlign w:val="center"/>
          </w:tcPr>
          <w:p w14:paraId="1B50833F" w14:textId="77777777" w:rsidR="00B6152A" w:rsidRDefault="00B6152A" w:rsidP="006E282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7AC7C1F5" w14:textId="77777777" w:rsidR="00B6152A" w:rsidRDefault="00B6152A" w:rsidP="006E2828">
            <w:r>
              <w:rPr>
                <w:rFonts w:ascii="Arial" w:hAnsi="Arial" w:cs="Arial"/>
                <w:color w:val="000000"/>
                <w:position w:val="-2"/>
                <w:sz w:val="18"/>
                <w:szCs w:val="18"/>
              </w:rPr>
              <w:t> </w:t>
            </w:r>
          </w:p>
        </w:tc>
      </w:tr>
      <w:tr w:rsidR="00B6152A" w14:paraId="35FB513C" w14:textId="77777777" w:rsidTr="006E2828">
        <w:tc>
          <w:tcPr>
            <w:tcW w:w="3300" w:type="dxa"/>
            <w:tcMar>
              <w:top w:w="0" w:type="auto"/>
              <w:bottom w:w="0" w:type="auto"/>
            </w:tcMar>
            <w:vAlign w:val="center"/>
          </w:tcPr>
          <w:p w14:paraId="390430A5" w14:textId="77777777" w:rsidR="00B6152A" w:rsidRDefault="00B6152A" w:rsidP="006E282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70CAFA90" w14:textId="77777777" w:rsidR="00B6152A" w:rsidRDefault="00B6152A" w:rsidP="006E2828">
            <w:r>
              <w:rPr>
                <w:rFonts w:ascii="Arial" w:hAnsi="Arial" w:cs="Arial"/>
                <w:color w:val="000000"/>
                <w:position w:val="-2"/>
                <w:sz w:val="18"/>
                <w:szCs w:val="18"/>
              </w:rPr>
              <w:t> </w:t>
            </w:r>
          </w:p>
        </w:tc>
      </w:tr>
    </w:tbl>
    <w:p w14:paraId="05684C6F" w14:textId="77777777" w:rsidR="00B6152A" w:rsidRDefault="00B6152A" w:rsidP="00B6152A">
      <w:pPr>
        <w:spacing w:before="225" w:after="225" w:line="240" w:lineRule="auto"/>
        <w:jc w:val="both"/>
      </w:pPr>
      <w:r>
        <w:rPr>
          <w:rFonts w:ascii="Arial" w:hAnsi="Arial" w:cs="Arial"/>
          <w:color w:val="000000"/>
          <w:sz w:val="18"/>
          <w:szCs w:val="18"/>
        </w:rPr>
        <w:t> </w:t>
      </w:r>
    </w:p>
    <w:p w14:paraId="0D48E571" w14:textId="77777777" w:rsidR="00B6152A" w:rsidRDefault="00B6152A" w:rsidP="00B6152A">
      <w:pPr>
        <w:spacing w:before="225" w:after="225" w:line="240" w:lineRule="auto"/>
        <w:jc w:val="both"/>
      </w:pPr>
      <w:r>
        <w:rPr>
          <w:rFonts w:ascii="Arial" w:hAnsi="Arial" w:cs="Arial"/>
          <w:b/>
          <w:bCs/>
          <w:color w:val="000000"/>
          <w:sz w:val="18"/>
          <w:szCs w:val="18"/>
        </w:rPr>
        <w:t>I. UVODNE DOLOČBE</w:t>
      </w:r>
    </w:p>
    <w:p w14:paraId="4096CC7C" w14:textId="77777777" w:rsidR="00B6152A" w:rsidRDefault="00B6152A" w:rsidP="00B6152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6152A" w14:paraId="0AF868F4" w14:textId="77777777" w:rsidTr="006E2828">
        <w:tc>
          <w:tcPr>
            <w:tcW w:w="0" w:type="auto"/>
            <w:tcMar>
              <w:top w:w="0" w:type="auto"/>
              <w:bottom w:w="0" w:type="auto"/>
            </w:tcMar>
          </w:tcPr>
          <w:p w14:paraId="742F7FDE" w14:textId="77777777" w:rsidR="00B6152A" w:rsidRDefault="00B6152A" w:rsidP="006E2828">
            <w:pPr>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B6152A" w14:paraId="77E61C18" w14:textId="77777777" w:rsidTr="006E2828">
              <w:tc>
                <w:tcPr>
                  <w:tcW w:w="0" w:type="auto"/>
                  <w:tcMar>
                    <w:top w:w="0" w:type="auto"/>
                    <w:bottom w:w="0" w:type="auto"/>
                  </w:tcMar>
                </w:tcPr>
                <w:p w14:paraId="5D496B25" w14:textId="77777777" w:rsidR="00B6152A" w:rsidRDefault="00B6152A" w:rsidP="006E2828">
                  <w:pPr>
                    <w:numPr>
                      <w:ilvl w:val="0"/>
                      <w:numId w:val="29"/>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14:paraId="64A06240" w14:textId="77777777" w:rsidR="00B6152A" w:rsidRDefault="00B6152A" w:rsidP="006E2828">
                  <w:pPr>
                    <w:numPr>
                      <w:ilvl w:val="0"/>
                      <w:numId w:val="29"/>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14:paraId="51D0C5AB"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izbran dobavitelj v okviru omenjenega javnega naročila za SKLOP 1, zaradi česar se sklepa predmetna pogodba.</w:t>
            </w:r>
          </w:p>
          <w:p w14:paraId="513C2230" w14:textId="77777777" w:rsidR="00B6152A" w:rsidRDefault="00B6152A" w:rsidP="006E2828">
            <w:pPr>
              <w:jc w:val="both"/>
            </w:pPr>
          </w:p>
        </w:tc>
      </w:tr>
    </w:tbl>
    <w:p w14:paraId="76DF0020" w14:textId="77777777" w:rsidR="00B6152A" w:rsidRDefault="00B6152A" w:rsidP="00B6152A">
      <w:pPr>
        <w:spacing w:before="225" w:after="225" w:line="240" w:lineRule="auto"/>
        <w:jc w:val="both"/>
      </w:pPr>
      <w:r>
        <w:rPr>
          <w:rFonts w:ascii="Arial" w:hAnsi="Arial" w:cs="Arial"/>
          <w:b/>
          <w:bCs/>
          <w:color w:val="000000"/>
          <w:sz w:val="18"/>
          <w:szCs w:val="18"/>
        </w:rPr>
        <w:t>II. PREDMET POGODBE</w:t>
      </w:r>
    </w:p>
    <w:p w14:paraId="6414C143" w14:textId="77777777" w:rsidR="00B6152A" w:rsidRDefault="00B6152A" w:rsidP="00B6152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B6152A" w14:paraId="57D30427" w14:textId="77777777" w:rsidTr="006E2828">
        <w:tc>
          <w:tcPr>
            <w:tcW w:w="0" w:type="auto"/>
            <w:tcMar>
              <w:top w:w="0" w:type="auto"/>
              <w:bottom w:w="0" w:type="auto"/>
            </w:tcMar>
          </w:tcPr>
          <w:p w14:paraId="0CC8DE28" w14:textId="40E17453" w:rsidR="00B6152A" w:rsidRPr="00B8711C" w:rsidRDefault="00B6152A" w:rsidP="00B6152A">
            <w:pPr>
              <w:rPr>
                <w:rFonts w:ascii="Arial" w:hAnsi="Arial" w:cs="Arial"/>
                <w:color w:val="000000"/>
                <w:position w:val="-2"/>
                <w:sz w:val="18"/>
                <w:szCs w:val="18"/>
              </w:rPr>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bookmarkStart w:id="12" w:name="_Hlk23758620"/>
            <w:r>
              <w:rPr>
                <w:rFonts w:ascii="Arial" w:hAnsi="Arial" w:cs="Arial"/>
                <w:color w:val="000000"/>
                <w:sz w:val="18"/>
                <w:szCs w:val="18"/>
              </w:rPr>
              <w:t>»</w:t>
            </w:r>
            <w:r w:rsidRPr="00D461E0">
              <w:rPr>
                <w:rFonts w:ascii="Arial" w:hAnsi="Arial" w:cs="Arial"/>
                <w:b/>
                <w:bCs/>
                <w:color w:val="000000"/>
                <w:sz w:val="18"/>
                <w:szCs w:val="18"/>
              </w:rPr>
              <w:t>Dobava soli za posip cest za zimsko službo za sezono 2019 – 2020</w:t>
            </w:r>
            <w:r>
              <w:rPr>
                <w:rFonts w:ascii="Arial" w:hAnsi="Arial" w:cs="Arial"/>
                <w:b/>
                <w:bCs/>
                <w:color w:val="000000"/>
                <w:sz w:val="18"/>
                <w:szCs w:val="18"/>
              </w:rPr>
              <w:t xml:space="preserve">, SKLOP 2«. Dobava </w:t>
            </w:r>
            <w:r w:rsidRPr="00B8711C">
              <w:rPr>
                <w:rFonts w:ascii="Arial" w:hAnsi="Arial" w:cs="Arial"/>
                <w:b/>
                <w:bCs/>
                <w:color w:val="000000"/>
                <w:position w:val="-2"/>
                <w:sz w:val="18"/>
                <w:szCs w:val="18"/>
              </w:rPr>
              <w:t>SOL</w:t>
            </w:r>
            <w:r>
              <w:rPr>
                <w:rFonts w:ascii="Arial" w:hAnsi="Arial" w:cs="Arial"/>
                <w:b/>
                <w:bCs/>
                <w:color w:val="000000"/>
                <w:position w:val="-2"/>
                <w:sz w:val="18"/>
                <w:szCs w:val="18"/>
              </w:rPr>
              <w:t>I</w:t>
            </w:r>
            <w:r w:rsidRPr="00B8711C">
              <w:rPr>
                <w:rFonts w:ascii="Arial" w:hAnsi="Arial" w:cs="Arial"/>
                <w:b/>
                <w:bCs/>
                <w:color w:val="000000"/>
                <w:position w:val="-2"/>
                <w:sz w:val="18"/>
                <w:szCs w:val="18"/>
              </w:rPr>
              <w:t xml:space="preserve"> ZA POSIPANJE CEST V RAZSUTEM STANJU</w:t>
            </w:r>
            <w:r w:rsidRPr="00B8711C">
              <w:rPr>
                <w:rFonts w:ascii="Arial" w:hAnsi="Arial" w:cs="Arial"/>
                <w:color w:val="000000"/>
                <w:position w:val="-2"/>
                <w:sz w:val="18"/>
                <w:szCs w:val="18"/>
              </w:rPr>
              <w:t>:</w:t>
            </w:r>
          </w:p>
          <w:p w14:paraId="10FF4E58" w14:textId="0B24E07E" w:rsidR="00B6152A" w:rsidRPr="00B6152A" w:rsidRDefault="00B6152A" w:rsidP="00B6152A">
            <w:pPr>
              <w:rPr>
                <w:rFonts w:ascii="Arial" w:hAnsi="Arial" w:cs="Arial"/>
                <w:b/>
                <w:sz w:val="18"/>
                <w:szCs w:val="18"/>
              </w:rPr>
            </w:pPr>
            <w:r w:rsidRPr="00B6152A">
              <w:rPr>
                <w:rFonts w:ascii="Arial" w:hAnsi="Arial" w:cs="Arial"/>
                <w:b/>
                <w:sz w:val="18"/>
                <w:szCs w:val="18"/>
              </w:rPr>
              <w:t>ali morska ali kamena, ki ne sme vsebovati organskih snovi</w:t>
            </w:r>
            <w:r>
              <w:rPr>
                <w:rFonts w:ascii="Arial" w:hAnsi="Arial" w:cs="Arial"/>
                <w:b/>
                <w:sz w:val="18"/>
                <w:szCs w:val="18"/>
              </w:rPr>
              <w:t>.</w:t>
            </w:r>
          </w:p>
          <w:bookmarkEnd w:id="12"/>
          <w:p w14:paraId="3F0D877C" w14:textId="23B25DE5" w:rsidR="00B6152A" w:rsidRDefault="00B6152A" w:rsidP="006E2828">
            <w:pPr>
              <w:jc w:val="both"/>
              <w:rPr>
                <w:rFonts w:ascii="Arial" w:hAnsi="Arial" w:cs="Arial"/>
                <w:b/>
                <w:bCs/>
                <w:color w:val="000000"/>
                <w:sz w:val="18"/>
                <w:szCs w:val="18"/>
              </w:rPr>
            </w:pPr>
          </w:p>
          <w:p w14:paraId="05137DF0" w14:textId="77777777" w:rsidR="00B6152A" w:rsidRDefault="00B6152A" w:rsidP="006E2828">
            <w:pPr>
              <w:jc w:val="both"/>
            </w:pPr>
          </w:p>
        </w:tc>
      </w:tr>
    </w:tbl>
    <w:p w14:paraId="55532D33" w14:textId="77777777" w:rsidR="00B6152A" w:rsidRDefault="00B6152A" w:rsidP="00B6152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141"/>
      </w:tblGrid>
      <w:tr w:rsidR="00B6152A" w14:paraId="054AE9C3" w14:textId="77777777" w:rsidTr="006E2828">
        <w:tc>
          <w:tcPr>
            <w:tcW w:w="0" w:type="auto"/>
            <w:tcMar>
              <w:top w:w="0" w:type="auto"/>
              <w:bottom w:w="0" w:type="auto"/>
            </w:tcMar>
          </w:tcPr>
          <w:p w14:paraId="72F9DFFB" w14:textId="77777777" w:rsidR="00B6152A" w:rsidRDefault="00B6152A" w:rsidP="006E2828">
            <w:pPr>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5751"/>
            </w:tblGrid>
            <w:tr w:rsidR="00B6152A" w14:paraId="2B14C7B4" w14:textId="77777777" w:rsidTr="006E2828">
              <w:tc>
                <w:tcPr>
                  <w:tcW w:w="0" w:type="auto"/>
                  <w:tcMar>
                    <w:top w:w="0" w:type="auto"/>
                    <w:bottom w:w="0" w:type="auto"/>
                  </w:tcMar>
                </w:tcPr>
                <w:p w14:paraId="771293F2" w14:textId="77777777" w:rsidR="00B6152A" w:rsidRDefault="00B6152A" w:rsidP="006E2828">
                  <w:pPr>
                    <w:numPr>
                      <w:ilvl w:val="0"/>
                      <w:numId w:val="30"/>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14:paraId="1EC29D2F" w14:textId="77777777" w:rsidR="00B6152A" w:rsidRDefault="00B6152A" w:rsidP="006E2828">
                  <w:pPr>
                    <w:numPr>
                      <w:ilvl w:val="0"/>
                      <w:numId w:val="30"/>
                    </w:numPr>
                    <w:jc w:val="both"/>
                    <w:rPr>
                      <w:rFonts w:ascii="Arial" w:hAnsi="Arial" w:cs="Arial"/>
                      <w:color w:val="000000"/>
                      <w:sz w:val="18"/>
                      <w:szCs w:val="18"/>
                    </w:rPr>
                  </w:pPr>
                  <w:r>
                    <w:rPr>
                      <w:rFonts w:ascii="Arial" w:hAnsi="Arial" w:cs="Arial"/>
                      <w:color w:val="000000"/>
                      <w:sz w:val="18"/>
                      <w:szCs w:val="18"/>
                    </w:rPr>
                    <w:t>Povabilom naročnika z dne __________.</w:t>
                  </w:r>
                </w:p>
              </w:tc>
            </w:tr>
          </w:tbl>
          <w:p w14:paraId="573DFDA2"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Predmetni dokumenti so priloga in sestavni del te pogodbe.</w:t>
            </w:r>
          </w:p>
          <w:p w14:paraId="0038275E" w14:textId="77777777" w:rsidR="00B6152A" w:rsidRDefault="00B6152A" w:rsidP="006E2828">
            <w:pPr>
              <w:jc w:val="both"/>
            </w:pPr>
          </w:p>
        </w:tc>
      </w:tr>
    </w:tbl>
    <w:p w14:paraId="25F6A28D" w14:textId="77777777" w:rsidR="00B6152A" w:rsidRDefault="00B6152A" w:rsidP="00B6152A">
      <w:pPr>
        <w:spacing w:after="0" w:line="240" w:lineRule="auto"/>
        <w:jc w:val="center"/>
        <w:rPr>
          <w:rFonts w:ascii="Arial" w:hAnsi="Arial" w:cs="Arial"/>
          <w:b/>
          <w:bCs/>
          <w:color w:val="000000"/>
          <w:sz w:val="18"/>
          <w:szCs w:val="18"/>
        </w:rPr>
      </w:pPr>
    </w:p>
    <w:p w14:paraId="01C6D2BB" w14:textId="77777777" w:rsidR="00B6152A" w:rsidRDefault="00B6152A" w:rsidP="00B6152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B6152A" w14:paraId="7CB56846" w14:textId="77777777" w:rsidTr="006E2828">
        <w:tc>
          <w:tcPr>
            <w:tcW w:w="0" w:type="auto"/>
            <w:tcMar>
              <w:top w:w="0" w:type="auto"/>
              <w:bottom w:w="0" w:type="auto"/>
            </w:tcMar>
          </w:tcPr>
          <w:p w14:paraId="438EF283" w14:textId="77777777" w:rsidR="00B6152A" w:rsidRDefault="00B6152A" w:rsidP="006E2828">
            <w:pPr>
              <w:jc w:val="both"/>
            </w:pPr>
            <w:r>
              <w:rPr>
                <w:rFonts w:ascii="Arial" w:hAnsi="Arial" w:cs="Arial"/>
                <w:color w:val="000000"/>
                <w:sz w:val="18"/>
                <w:szCs w:val="18"/>
              </w:rPr>
              <w:t>Dodatnih nabav, ki niso opredeljene s to pogodbo, dobavitelj ne sme izvesti brez predhodnega pisnega soglasja naročnika.</w:t>
            </w:r>
          </w:p>
          <w:p w14:paraId="5DFA71FB" w14:textId="77777777" w:rsidR="00B6152A" w:rsidRDefault="00B6152A" w:rsidP="006E2828">
            <w:pPr>
              <w:jc w:val="both"/>
            </w:pPr>
            <w:r>
              <w:rPr>
                <w:rFonts w:ascii="Arial" w:hAnsi="Arial" w:cs="Arial"/>
                <w:color w:val="000000"/>
                <w:sz w:val="18"/>
                <w:szCs w:val="18"/>
              </w:rPr>
              <w:t>Za dodatna nabave ali nadomestne nabave, ki bi se izkazale za potrebne šele po sklenitvi te pogodbe, lahko naročnik odda naročilo dobavitelju osnovnega naročila ob upoštevanju določb zakona, ki ureja javno naročanje.</w:t>
            </w:r>
          </w:p>
          <w:p w14:paraId="6BF38FEF"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Z dobaviteljem se v tem primeru sklene dodatek k osnovni pogodbi ali nova pogodba.</w:t>
            </w:r>
          </w:p>
          <w:p w14:paraId="79E5B749" w14:textId="77777777" w:rsidR="00B6152A" w:rsidRDefault="00B6152A" w:rsidP="006E2828">
            <w:pPr>
              <w:jc w:val="both"/>
            </w:pPr>
          </w:p>
        </w:tc>
      </w:tr>
    </w:tbl>
    <w:p w14:paraId="566E2FE7" w14:textId="77777777" w:rsidR="00B6152A" w:rsidRDefault="00B6152A" w:rsidP="00B6152A">
      <w:pPr>
        <w:spacing w:after="0" w:line="240" w:lineRule="auto"/>
        <w:jc w:val="center"/>
      </w:pPr>
      <w:r>
        <w:rPr>
          <w:rFonts w:ascii="Arial" w:hAnsi="Arial" w:cs="Arial"/>
          <w:b/>
          <w:bCs/>
          <w:color w:val="000000"/>
          <w:sz w:val="18"/>
          <w:szCs w:val="18"/>
        </w:rPr>
        <w:lastRenderedPageBreak/>
        <w:t>5. člen</w:t>
      </w:r>
    </w:p>
    <w:tbl>
      <w:tblPr>
        <w:tblStyle w:val="NormalTablePHPDOCX"/>
        <w:tblW w:w="0" w:type="auto"/>
        <w:tblInd w:w="108" w:type="dxa"/>
        <w:tblLook w:val="04A0" w:firstRow="1" w:lastRow="0" w:firstColumn="1" w:lastColumn="0" w:noHBand="0" w:noVBand="1"/>
      </w:tblPr>
      <w:tblGrid>
        <w:gridCol w:w="7821"/>
      </w:tblGrid>
      <w:tr w:rsidR="00B6152A" w14:paraId="76A21C3F" w14:textId="77777777" w:rsidTr="006E2828">
        <w:tc>
          <w:tcPr>
            <w:tcW w:w="0" w:type="auto"/>
            <w:tcMar>
              <w:top w:w="0" w:type="auto"/>
              <w:bottom w:w="0" w:type="auto"/>
            </w:tcMar>
          </w:tcPr>
          <w:p w14:paraId="5C308F1A" w14:textId="77777777" w:rsidR="00B6152A" w:rsidRDefault="00B6152A" w:rsidP="006E2828">
            <w:pPr>
              <w:jc w:val="both"/>
            </w:pPr>
            <w:r>
              <w:rPr>
                <w:rFonts w:ascii="Arial" w:hAnsi="Arial" w:cs="Arial"/>
                <w:color w:val="000000"/>
                <w:sz w:val="18"/>
                <w:szCs w:val="18"/>
              </w:rPr>
              <w:t>Pogodbena vrednost je dogovorjena na osnovi ponudbe dobavitelja in znaša:</w:t>
            </w:r>
          </w:p>
          <w:p w14:paraId="4DEEBEA6" w14:textId="77777777" w:rsidR="00B6152A" w:rsidRDefault="00B6152A" w:rsidP="006E2828">
            <w:pPr>
              <w:jc w:val="both"/>
              <w:rPr>
                <w:rFonts w:ascii="Arial" w:hAnsi="Arial" w:cs="Arial"/>
                <w:color w:val="000000"/>
                <w:sz w:val="18"/>
                <w:szCs w:val="18"/>
              </w:rPr>
            </w:pPr>
          </w:p>
          <w:p w14:paraId="5B14B6DA"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Vrednost brez davka na dodano vrednost (DDV): ____________ EUR</w:t>
            </w:r>
          </w:p>
          <w:p w14:paraId="44B7AD26" w14:textId="77777777" w:rsidR="00B6152A" w:rsidRDefault="00B6152A" w:rsidP="006E2828">
            <w:pPr>
              <w:jc w:val="both"/>
              <w:rPr>
                <w:rFonts w:ascii="Arial" w:hAnsi="Arial" w:cs="Arial"/>
                <w:color w:val="000000"/>
                <w:sz w:val="18"/>
                <w:szCs w:val="18"/>
              </w:rPr>
            </w:pPr>
          </w:p>
          <w:p w14:paraId="557A707B" w14:textId="77777777" w:rsidR="00B6152A" w:rsidRDefault="00B6152A" w:rsidP="006E2828">
            <w:pPr>
              <w:jc w:val="both"/>
            </w:pPr>
            <w:r>
              <w:rPr>
                <w:rFonts w:ascii="Arial" w:hAnsi="Arial" w:cs="Arial"/>
                <w:color w:val="000000"/>
                <w:sz w:val="18"/>
                <w:szCs w:val="18"/>
              </w:rPr>
              <w:t>Popust (% ali EUR): _______% kar znaša ___________ EUR</w:t>
            </w:r>
          </w:p>
          <w:p w14:paraId="553A0B2E" w14:textId="77777777" w:rsidR="00B6152A" w:rsidRDefault="00B6152A" w:rsidP="006E2828">
            <w:pPr>
              <w:jc w:val="both"/>
              <w:rPr>
                <w:rFonts w:ascii="Arial" w:hAnsi="Arial" w:cs="Arial"/>
                <w:color w:val="000000"/>
                <w:sz w:val="18"/>
                <w:szCs w:val="18"/>
              </w:rPr>
            </w:pPr>
          </w:p>
          <w:p w14:paraId="2ECBBE27" w14:textId="77777777" w:rsidR="00B6152A" w:rsidRDefault="00B6152A" w:rsidP="006E2828">
            <w:pPr>
              <w:jc w:val="both"/>
            </w:pPr>
            <w:r>
              <w:rPr>
                <w:rFonts w:ascii="Arial" w:hAnsi="Arial" w:cs="Arial"/>
                <w:color w:val="000000"/>
                <w:sz w:val="18"/>
                <w:szCs w:val="18"/>
              </w:rPr>
              <w:t>Davek na dodano vrednost (DDV): __________________ EUR</w:t>
            </w:r>
          </w:p>
          <w:p w14:paraId="594A9ADC" w14:textId="77777777" w:rsidR="00B6152A" w:rsidRDefault="00B6152A" w:rsidP="006E2828">
            <w:pPr>
              <w:jc w:val="both"/>
              <w:rPr>
                <w:rFonts w:ascii="Arial" w:hAnsi="Arial" w:cs="Arial"/>
                <w:color w:val="000000"/>
                <w:sz w:val="18"/>
                <w:szCs w:val="18"/>
              </w:rPr>
            </w:pPr>
          </w:p>
          <w:p w14:paraId="1E23C8B5" w14:textId="77777777" w:rsidR="00B6152A" w:rsidRDefault="00B6152A" w:rsidP="006E2828">
            <w:pPr>
              <w:jc w:val="both"/>
            </w:pPr>
            <w:r>
              <w:rPr>
                <w:rFonts w:ascii="Arial" w:hAnsi="Arial" w:cs="Arial"/>
                <w:color w:val="000000"/>
                <w:sz w:val="18"/>
                <w:szCs w:val="18"/>
              </w:rPr>
              <w:t>Pogodbena vrednost vključno z davkom na dodano vrednost (DDV): _________________ EUR</w:t>
            </w:r>
          </w:p>
          <w:p w14:paraId="5DD798FA" w14:textId="77777777" w:rsidR="00B6152A" w:rsidRDefault="00B6152A" w:rsidP="006E2828">
            <w:pPr>
              <w:jc w:val="both"/>
              <w:rPr>
                <w:rFonts w:ascii="Arial" w:hAnsi="Arial" w:cs="Arial"/>
                <w:color w:val="000000"/>
                <w:sz w:val="18"/>
                <w:szCs w:val="18"/>
              </w:rPr>
            </w:pPr>
          </w:p>
          <w:p w14:paraId="331484C4"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Sredstva za izvedbo naročila so zagotovljena.</w:t>
            </w:r>
          </w:p>
          <w:p w14:paraId="353613CB" w14:textId="77777777" w:rsidR="00B6152A" w:rsidRDefault="00B6152A" w:rsidP="006E2828">
            <w:pPr>
              <w:jc w:val="both"/>
            </w:pPr>
          </w:p>
        </w:tc>
      </w:tr>
    </w:tbl>
    <w:p w14:paraId="4422A45B" w14:textId="77777777" w:rsidR="00B6152A" w:rsidRDefault="00B6152A" w:rsidP="00B6152A">
      <w:pPr>
        <w:spacing w:after="0" w:line="240" w:lineRule="auto"/>
        <w:jc w:val="center"/>
        <w:rPr>
          <w:rFonts w:ascii="Arial" w:hAnsi="Arial" w:cs="Arial"/>
          <w:b/>
          <w:bCs/>
          <w:color w:val="000000"/>
          <w:sz w:val="18"/>
          <w:szCs w:val="18"/>
        </w:rP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B6152A" w14:paraId="53E62782" w14:textId="77777777" w:rsidTr="006E2828">
        <w:tc>
          <w:tcPr>
            <w:tcW w:w="0" w:type="auto"/>
            <w:tcMar>
              <w:top w:w="0" w:type="auto"/>
              <w:bottom w:w="0" w:type="auto"/>
            </w:tcMar>
          </w:tcPr>
          <w:tbl>
            <w:tblPr>
              <w:tblStyle w:val="NormalTablePHPDOCX"/>
              <w:tblW w:w="0" w:type="auto"/>
              <w:tblLook w:val="04A0" w:firstRow="1" w:lastRow="0" w:firstColumn="1" w:lastColumn="0" w:noHBand="0" w:noVBand="1"/>
            </w:tblPr>
            <w:tblGrid>
              <w:gridCol w:w="8042"/>
            </w:tblGrid>
            <w:tr w:rsidR="00B6152A" w14:paraId="52D2FE53" w14:textId="77777777" w:rsidTr="006E2828">
              <w:tc>
                <w:tcPr>
                  <w:tcW w:w="0" w:type="auto"/>
                  <w:tcMar>
                    <w:top w:w="0" w:type="auto"/>
                    <w:bottom w:w="0" w:type="auto"/>
                  </w:tcMar>
                </w:tcPr>
                <w:p w14:paraId="0008207D" w14:textId="77777777" w:rsidR="00B6152A" w:rsidRDefault="00B6152A" w:rsidP="006E2828">
                  <w:pPr>
                    <w:jc w:val="both"/>
                  </w:pPr>
                  <w:r>
                    <w:rPr>
                      <w:rFonts w:ascii="Arial" w:hAnsi="Arial" w:cs="Arial"/>
                      <w:color w:val="000000"/>
                      <w:sz w:val="18"/>
                      <w:szCs w:val="18"/>
                    </w:rPr>
                    <w:t>Naročnik se zavezuje poravnati pogodbeno ceno za pravilno dobavo blaga na podlagi te pogodbe.</w:t>
                  </w:r>
                </w:p>
              </w:tc>
            </w:tr>
          </w:tbl>
          <w:p w14:paraId="0373A8B9" w14:textId="77777777" w:rsidR="00B6152A" w:rsidRDefault="00B6152A" w:rsidP="006E2828"/>
          <w:tbl>
            <w:tblPr>
              <w:tblStyle w:val="NormalTablePHPDOCX"/>
              <w:tblW w:w="0" w:type="auto"/>
              <w:tblLook w:val="04A0" w:firstRow="1" w:lastRow="0" w:firstColumn="1" w:lastColumn="0" w:noHBand="0" w:noVBand="1"/>
            </w:tblPr>
            <w:tblGrid>
              <w:gridCol w:w="8746"/>
            </w:tblGrid>
            <w:tr w:rsidR="00B6152A" w14:paraId="6CB62693" w14:textId="77777777" w:rsidTr="006E2828">
              <w:tc>
                <w:tcPr>
                  <w:tcW w:w="0" w:type="auto"/>
                  <w:tcMar>
                    <w:top w:w="0" w:type="auto"/>
                    <w:bottom w:w="0" w:type="auto"/>
                  </w:tcMar>
                </w:tcPr>
                <w:p w14:paraId="071C77E9"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Naročnik se zavezuje, da bo za nemoteno izvajanje pogodbenih obveznosti dobavitelja zagotovil sodelovanje oseb, ki bodo v stiku z dobaviteljem.</w:t>
                  </w:r>
                </w:p>
                <w:p w14:paraId="6A30C9AF" w14:textId="77777777" w:rsidR="00B6152A" w:rsidRDefault="00B6152A" w:rsidP="006E2828">
                  <w:pPr>
                    <w:jc w:val="both"/>
                  </w:pPr>
                </w:p>
              </w:tc>
            </w:tr>
          </w:tbl>
          <w:p w14:paraId="22F2B3BD" w14:textId="77777777" w:rsidR="00B6152A" w:rsidRDefault="00B6152A" w:rsidP="006E2828"/>
        </w:tc>
      </w:tr>
    </w:tbl>
    <w:p w14:paraId="3F869BDD" w14:textId="77777777" w:rsidR="00B6152A" w:rsidRDefault="00B6152A" w:rsidP="00B6152A">
      <w:pPr>
        <w:spacing w:before="225" w:after="225" w:line="240" w:lineRule="auto"/>
        <w:jc w:val="both"/>
      </w:pPr>
      <w:r>
        <w:rPr>
          <w:rFonts w:ascii="Arial" w:hAnsi="Arial" w:cs="Arial"/>
          <w:b/>
          <w:bCs/>
          <w:color w:val="000000"/>
          <w:sz w:val="18"/>
          <w:szCs w:val="18"/>
        </w:rPr>
        <w:t>III. POGODBENA CENA</w:t>
      </w:r>
    </w:p>
    <w:p w14:paraId="2A164DDF" w14:textId="77777777" w:rsidR="00B6152A" w:rsidRDefault="00B6152A" w:rsidP="00B6152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B6152A" w14:paraId="16DFF217" w14:textId="77777777" w:rsidTr="006E2828">
        <w:tc>
          <w:tcPr>
            <w:tcW w:w="0" w:type="auto"/>
            <w:tcMar>
              <w:top w:w="0" w:type="auto"/>
              <w:bottom w:w="0" w:type="auto"/>
            </w:tcMar>
          </w:tcPr>
          <w:p w14:paraId="34B61CA9" w14:textId="77777777" w:rsidR="00B6152A" w:rsidRDefault="00B6152A" w:rsidP="006E2828">
            <w:pPr>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14:paraId="49763F29" w14:textId="77777777" w:rsidR="00B6152A" w:rsidRDefault="00B6152A" w:rsidP="006E2828">
            <w:pPr>
              <w:jc w:val="both"/>
              <w:rPr>
                <w:rFonts w:ascii="Arial" w:hAnsi="Arial" w:cs="Arial"/>
                <w:color w:val="000000"/>
                <w:sz w:val="18"/>
                <w:szCs w:val="18"/>
              </w:rPr>
            </w:pPr>
          </w:p>
          <w:p w14:paraId="5861D179" w14:textId="77777777" w:rsidR="00B6152A" w:rsidRDefault="00B6152A" w:rsidP="006E2828">
            <w:pPr>
              <w:jc w:val="both"/>
            </w:pPr>
            <w:r>
              <w:rPr>
                <w:rFonts w:ascii="Arial" w:hAnsi="Arial" w:cs="Arial"/>
                <w:color w:val="000000"/>
                <w:sz w:val="18"/>
                <w:szCs w:val="18"/>
              </w:rPr>
              <w:t>V kolikor naročnik računa ne zavrne v roku 8 delovnih dni od prejema, se račun šteje za potrjenega.</w:t>
            </w:r>
          </w:p>
          <w:p w14:paraId="3BADF708" w14:textId="77777777" w:rsidR="00B6152A" w:rsidRDefault="00B6152A" w:rsidP="006E2828">
            <w:pPr>
              <w:jc w:val="both"/>
              <w:rPr>
                <w:rFonts w:ascii="Arial" w:hAnsi="Arial" w:cs="Arial"/>
                <w:color w:val="000000"/>
                <w:sz w:val="18"/>
                <w:szCs w:val="18"/>
              </w:rPr>
            </w:pPr>
          </w:p>
          <w:p w14:paraId="1BEAD336" w14:textId="77777777" w:rsidR="00B6152A" w:rsidRDefault="00B6152A" w:rsidP="006E2828">
            <w:pPr>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14:paraId="1AB58846" w14:textId="77777777" w:rsidR="00B6152A" w:rsidRDefault="00B6152A" w:rsidP="006E2828">
            <w:pPr>
              <w:jc w:val="both"/>
              <w:rPr>
                <w:rFonts w:ascii="Arial" w:hAnsi="Arial" w:cs="Arial"/>
                <w:sz w:val="18"/>
                <w:szCs w:val="18"/>
              </w:rPr>
            </w:pPr>
          </w:p>
          <w:p w14:paraId="4139AE1C" w14:textId="77777777" w:rsidR="00B6152A" w:rsidRDefault="00B6152A" w:rsidP="006E2828">
            <w:pPr>
              <w:jc w:val="both"/>
              <w:rPr>
                <w:rFonts w:ascii="Arial" w:hAnsi="Arial" w:cs="Arial"/>
                <w:sz w:val="18"/>
                <w:szCs w:val="18"/>
              </w:rPr>
            </w:pPr>
            <w:r w:rsidRPr="007E40A6">
              <w:rPr>
                <w:rFonts w:ascii="Arial" w:hAnsi="Arial" w:cs="Arial"/>
                <w:sz w:val="18"/>
                <w:szCs w:val="18"/>
              </w:rPr>
              <w:t>Rok plačila je 30. dan od prejema pravilno izstavljenega računa. Rok plačila začne teči naslednji dan po uradnem prejemu računa.</w:t>
            </w:r>
          </w:p>
          <w:p w14:paraId="5CD9495A" w14:textId="77777777" w:rsidR="00B6152A" w:rsidRDefault="00B6152A" w:rsidP="006E2828">
            <w:pPr>
              <w:jc w:val="both"/>
            </w:pPr>
          </w:p>
        </w:tc>
      </w:tr>
    </w:tbl>
    <w:p w14:paraId="28572184" w14:textId="77777777" w:rsidR="00B6152A" w:rsidRDefault="00B6152A" w:rsidP="00B6152A">
      <w:pPr>
        <w:spacing w:before="225" w:after="225" w:line="240" w:lineRule="auto"/>
        <w:jc w:val="both"/>
      </w:pPr>
      <w:r>
        <w:rPr>
          <w:rFonts w:ascii="Arial" w:hAnsi="Arial" w:cs="Arial"/>
          <w:b/>
          <w:bCs/>
          <w:color w:val="000000"/>
          <w:sz w:val="18"/>
          <w:szCs w:val="18"/>
        </w:rPr>
        <w:t>IV. DOBAVNI ROK</w:t>
      </w:r>
    </w:p>
    <w:p w14:paraId="31AD9188" w14:textId="77777777" w:rsidR="00B6152A" w:rsidRDefault="00B6152A" w:rsidP="00B6152A">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B6152A" w14:paraId="45FAC880" w14:textId="77777777" w:rsidTr="006E2828">
        <w:tc>
          <w:tcPr>
            <w:tcW w:w="0" w:type="auto"/>
            <w:tcMar>
              <w:top w:w="0" w:type="auto"/>
              <w:bottom w:w="0" w:type="auto"/>
            </w:tcMar>
          </w:tcPr>
          <w:p w14:paraId="6AB4DA4E" w14:textId="77777777" w:rsidR="00B6152A" w:rsidRDefault="00B6152A" w:rsidP="006E2828">
            <w:pPr>
              <w:jc w:val="both"/>
              <w:rPr>
                <w:rFonts w:ascii="Arial" w:hAnsi="Arial" w:cs="Arial"/>
                <w:color w:val="000000"/>
                <w:sz w:val="18"/>
                <w:szCs w:val="18"/>
              </w:rPr>
            </w:pPr>
            <w:r w:rsidRPr="00AD2B96">
              <w:rPr>
                <w:rFonts w:ascii="Arial" w:hAnsi="Arial" w:cs="Arial"/>
                <w:color w:val="000000"/>
                <w:sz w:val="18"/>
                <w:szCs w:val="18"/>
              </w:rPr>
              <w:t>Dobavitelj se zavezuje, da je njegov odzivni čas izvedbe naročila v 24 urah. Količine se sproti dobavljajo, kot jih naročnik določi, po predhodnem naročilu, preko elektronske pošte _____________________ dobavitelja. Predviden zaključek dobave je 30.3.2020 oz. odvisno od vremenskih razmer. Rok dobave je bistvena sestavina te pogodbe.</w:t>
            </w:r>
          </w:p>
          <w:p w14:paraId="3727E29D" w14:textId="77777777" w:rsidR="00B6152A" w:rsidRDefault="00B6152A" w:rsidP="006E2828">
            <w:pPr>
              <w:jc w:val="both"/>
            </w:pPr>
          </w:p>
          <w:p w14:paraId="102D79AE"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Dobavitelj mora na klic opraviti vse pogodbene obveznosti, vključno s prevozom in odvozom.</w:t>
            </w:r>
          </w:p>
          <w:p w14:paraId="3BA1B71E" w14:textId="77777777" w:rsidR="00B6152A" w:rsidRDefault="00B6152A" w:rsidP="006E2828">
            <w:pPr>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14:paraId="40EA9EBB" w14:textId="77777777" w:rsidR="00B6152A" w:rsidRDefault="00B6152A" w:rsidP="00B6152A">
      <w:pPr>
        <w:spacing w:after="0" w:line="240" w:lineRule="auto"/>
        <w:jc w:val="center"/>
        <w:rPr>
          <w:rFonts w:ascii="Arial" w:hAnsi="Arial" w:cs="Arial"/>
          <w:b/>
          <w:bCs/>
          <w:color w:val="000000"/>
          <w:sz w:val="18"/>
          <w:szCs w:val="18"/>
        </w:rPr>
      </w:pPr>
    </w:p>
    <w:p w14:paraId="03D849AC" w14:textId="77777777" w:rsidR="00B6152A" w:rsidRDefault="00B6152A" w:rsidP="00B6152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B6152A" w14:paraId="559B9303" w14:textId="77777777" w:rsidTr="006E2828">
        <w:tc>
          <w:tcPr>
            <w:tcW w:w="0" w:type="auto"/>
            <w:tcMar>
              <w:top w:w="0" w:type="auto"/>
              <w:bottom w:w="0" w:type="auto"/>
            </w:tcMar>
          </w:tcPr>
          <w:p w14:paraId="1B8F07E1"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V primeru nastopa okoliščin, ki jih ob sklenitvi pogodbe ni bilo možno predvideti in lahko vplivajo na dinamiko izvajanja pogodbenih del, je izvajalec o tem dolžan nemudoma pisno obvestiti naročnika. V primeru, da so takšne okoliščine izredne in utemeljene, lahko naročnik in izvajalec sporazumno s pisnim aneksom podaljšata rok za dokončanje pogodbenih del.</w:t>
            </w:r>
          </w:p>
          <w:p w14:paraId="592E05A6" w14:textId="77777777" w:rsidR="00B6152A" w:rsidRDefault="00B6152A" w:rsidP="006E2828">
            <w:pPr>
              <w:jc w:val="both"/>
            </w:pPr>
          </w:p>
        </w:tc>
      </w:tr>
    </w:tbl>
    <w:p w14:paraId="4C63AE89" w14:textId="77777777" w:rsidR="00B6152A" w:rsidRDefault="00B6152A" w:rsidP="00B6152A">
      <w:pPr>
        <w:spacing w:before="225" w:after="225" w:line="240" w:lineRule="auto"/>
        <w:jc w:val="both"/>
      </w:pPr>
      <w:r>
        <w:rPr>
          <w:rFonts w:ascii="Arial" w:hAnsi="Arial" w:cs="Arial"/>
          <w:b/>
          <w:bCs/>
          <w:color w:val="000000"/>
          <w:sz w:val="18"/>
          <w:szCs w:val="18"/>
        </w:rPr>
        <w:t>V. PODIZVAJALCI</w:t>
      </w:r>
    </w:p>
    <w:p w14:paraId="272B8C72" w14:textId="77777777" w:rsidR="00B6152A" w:rsidRDefault="00B6152A" w:rsidP="00B6152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B6152A" w14:paraId="056B7606" w14:textId="77777777" w:rsidTr="006E2828">
        <w:tc>
          <w:tcPr>
            <w:tcW w:w="0" w:type="auto"/>
            <w:tcMar>
              <w:top w:w="0" w:type="auto"/>
              <w:bottom w:w="0" w:type="auto"/>
            </w:tcMar>
          </w:tcPr>
          <w:p w14:paraId="4CB7C09D" w14:textId="77777777" w:rsidR="00B6152A" w:rsidRDefault="00B6152A" w:rsidP="006E2828">
            <w:pPr>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B6152A" w14:paraId="2ACD7F14" w14:textId="77777777" w:rsidTr="006E282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06520A6" w14:textId="77777777" w:rsidR="00B6152A" w:rsidRDefault="00B6152A" w:rsidP="006E2828">
                  <w:pPr>
                    <w:jc w:val="right"/>
                  </w:pPr>
                  <w:r>
                    <w:rPr>
                      <w:rFonts w:ascii="Arial" w:hAnsi="Arial" w:cs="Arial"/>
                      <w:b/>
                      <w:bCs/>
                      <w:color w:val="000000"/>
                      <w:position w:val="-2"/>
                      <w:sz w:val="18"/>
                      <w:szCs w:val="18"/>
                      <w:shd w:val="clear" w:color="auto" w:fill="D1D1D1"/>
                    </w:rPr>
                    <w:lastRenderedPageBreak/>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A26370" w14:textId="77777777" w:rsidR="00B6152A" w:rsidRDefault="00B6152A" w:rsidP="006E2828"/>
              </w:tc>
            </w:tr>
            <w:tr w:rsidR="00B6152A" w14:paraId="01FBFA18" w14:textId="77777777" w:rsidTr="006E282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890EF5F" w14:textId="77777777" w:rsidR="00B6152A" w:rsidRDefault="00B6152A" w:rsidP="006E282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3BD678" w14:textId="77777777" w:rsidR="00B6152A" w:rsidRDefault="00B6152A" w:rsidP="006E2828">
                  <w:pPr>
                    <w:jc w:val="both"/>
                    <w:textAlignment w:val="center"/>
                  </w:pPr>
                  <w:r>
                    <w:rPr>
                      <w:rFonts w:ascii="Arial" w:hAnsi="Arial" w:cs="Arial"/>
                      <w:color w:val="000000"/>
                      <w:position w:val="-2"/>
                      <w:sz w:val="18"/>
                      <w:szCs w:val="18"/>
                    </w:rPr>
                    <w:t>Opis del, ki jih bo izvedel podizvajalec:</w:t>
                  </w:r>
                </w:p>
                <w:p w14:paraId="219F93F6" w14:textId="77777777" w:rsidR="00B6152A" w:rsidRDefault="00B6152A" w:rsidP="006E2828">
                  <w:pPr>
                    <w:jc w:val="both"/>
                    <w:textAlignment w:val="center"/>
                  </w:pPr>
                  <w:r>
                    <w:rPr>
                      <w:rFonts w:ascii="Arial" w:hAnsi="Arial" w:cs="Arial"/>
                      <w:color w:val="000000"/>
                      <w:position w:val="-2"/>
                      <w:sz w:val="18"/>
                      <w:szCs w:val="18"/>
                    </w:rPr>
                    <w:t>% končne ponudbe vrednosti, ki jo bo izvedel podizvajalec: ____</w:t>
                  </w:r>
                </w:p>
              </w:tc>
            </w:tr>
            <w:tr w:rsidR="00B6152A" w14:paraId="03B34FE9" w14:textId="77777777" w:rsidTr="006E282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AB62743" w14:textId="77777777" w:rsidR="00B6152A" w:rsidRDefault="00B6152A" w:rsidP="006E2828">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0D0630" w14:textId="77777777" w:rsidR="00B6152A" w:rsidRDefault="00B6152A" w:rsidP="006E2828"/>
              </w:tc>
            </w:tr>
            <w:tr w:rsidR="00B6152A" w14:paraId="0B1C044E" w14:textId="77777777" w:rsidTr="006E282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10D437D" w14:textId="77777777" w:rsidR="00B6152A" w:rsidRDefault="00B6152A" w:rsidP="006E282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E2BB79" w14:textId="77777777" w:rsidR="00B6152A" w:rsidRDefault="00B6152A" w:rsidP="006E2828">
                  <w:pPr>
                    <w:jc w:val="both"/>
                    <w:textAlignment w:val="center"/>
                  </w:pPr>
                  <w:r>
                    <w:rPr>
                      <w:rFonts w:ascii="Arial" w:hAnsi="Arial" w:cs="Arial"/>
                      <w:color w:val="000000"/>
                      <w:position w:val="-2"/>
                      <w:sz w:val="18"/>
                      <w:szCs w:val="18"/>
                    </w:rPr>
                    <w:t>Opis del, ki jih bo izvedel podizvajalec:</w:t>
                  </w:r>
                </w:p>
                <w:p w14:paraId="493ED91D" w14:textId="77777777" w:rsidR="00B6152A" w:rsidRDefault="00B6152A" w:rsidP="006E2828">
                  <w:pPr>
                    <w:jc w:val="both"/>
                    <w:textAlignment w:val="center"/>
                  </w:pPr>
                  <w:r>
                    <w:rPr>
                      <w:rFonts w:ascii="Arial" w:hAnsi="Arial" w:cs="Arial"/>
                      <w:color w:val="000000"/>
                      <w:position w:val="-2"/>
                      <w:sz w:val="18"/>
                      <w:szCs w:val="18"/>
                    </w:rPr>
                    <w:t>% končne ponudbe vrednosti, ki jo bo izvedel podizvajalec: ____</w:t>
                  </w:r>
                </w:p>
              </w:tc>
            </w:tr>
          </w:tbl>
          <w:p w14:paraId="4CDDE4D9" w14:textId="77777777" w:rsidR="00B6152A" w:rsidRDefault="00B6152A" w:rsidP="006E2828"/>
          <w:p w14:paraId="77A141BB" w14:textId="77777777" w:rsidR="00B6152A" w:rsidRDefault="00B6152A" w:rsidP="006E2828">
            <w:pPr>
              <w:jc w:val="both"/>
            </w:pPr>
            <w:r>
              <w:rPr>
                <w:rFonts w:ascii="Arial" w:hAnsi="Arial" w:cs="Arial"/>
                <w:i/>
                <w:iCs/>
                <w:color w:val="000000"/>
                <w:sz w:val="18"/>
                <w:szCs w:val="18"/>
              </w:rPr>
              <w:t>Opomba:</w:t>
            </w:r>
          </w:p>
          <w:p w14:paraId="0063882A" w14:textId="77777777" w:rsidR="00B6152A" w:rsidRDefault="00B6152A" w:rsidP="006E2828">
            <w:pPr>
              <w:jc w:val="both"/>
            </w:pPr>
            <w:r>
              <w:rPr>
                <w:rFonts w:ascii="Arial" w:hAnsi="Arial" w:cs="Arial"/>
                <w:i/>
                <w:iCs/>
                <w:color w:val="000000"/>
                <w:sz w:val="18"/>
                <w:szCs w:val="18"/>
              </w:rPr>
              <w:t>V KOLIKOR PONUDNIK NE NASTOPA S PODIZVAJALCI SE RAZDELEK IZBRIŠE</w:t>
            </w:r>
          </w:p>
        </w:tc>
      </w:tr>
    </w:tbl>
    <w:p w14:paraId="069B7197" w14:textId="77777777" w:rsidR="00B6152A" w:rsidRDefault="00B6152A" w:rsidP="00B6152A">
      <w:pPr>
        <w:spacing w:after="0" w:line="240" w:lineRule="auto"/>
        <w:jc w:val="center"/>
        <w:rPr>
          <w:rFonts w:ascii="Arial" w:hAnsi="Arial" w:cs="Arial"/>
          <w:b/>
          <w:bCs/>
          <w:color w:val="000000"/>
          <w:sz w:val="18"/>
          <w:szCs w:val="18"/>
        </w:rPr>
      </w:pPr>
    </w:p>
    <w:p w14:paraId="1461728E" w14:textId="77777777" w:rsidR="00B6152A" w:rsidRDefault="00B6152A" w:rsidP="00B6152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B6152A" w14:paraId="387ED28B" w14:textId="77777777" w:rsidTr="006E2828">
        <w:tc>
          <w:tcPr>
            <w:tcW w:w="0" w:type="auto"/>
            <w:tcMar>
              <w:top w:w="0" w:type="auto"/>
              <w:bottom w:w="0" w:type="auto"/>
            </w:tcMar>
          </w:tcPr>
          <w:p w14:paraId="797463D4"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0126A89C" w14:textId="77777777" w:rsidR="00B6152A" w:rsidRDefault="00B6152A" w:rsidP="006E2828">
            <w:pPr>
              <w:jc w:val="both"/>
            </w:pPr>
          </w:p>
          <w:p w14:paraId="431F1BFF" w14:textId="77777777" w:rsidR="00B6152A" w:rsidRDefault="00B6152A" w:rsidP="006E2828">
            <w:pPr>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B6152A" w14:paraId="73A12E40" w14:textId="77777777" w:rsidTr="006E2828">
              <w:tc>
                <w:tcPr>
                  <w:tcW w:w="0" w:type="auto"/>
                  <w:tcMar>
                    <w:top w:w="0" w:type="auto"/>
                    <w:bottom w:w="0" w:type="auto"/>
                  </w:tcMar>
                </w:tcPr>
                <w:p w14:paraId="1B81EFBD" w14:textId="77777777" w:rsidR="00B6152A" w:rsidRDefault="00B6152A" w:rsidP="006E2828">
                  <w:pPr>
                    <w:numPr>
                      <w:ilvl w:val="0"/>
                      <w:numId w:val="31"/>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62D6EC64" w14:textId="77777777" w:rsidR="00B6152A" w:rsidRDefault="00B6152A" w:rsidP="006E2828">
                  <w:pPr>
                    <w:numPr>
                      <w:ilvl w:val="0"/>
                      <w:numId w:val="31"/>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6A37A426" w14:textId="77777777" w:rsidR="00B6152A" w:rsidRDefault="00B6152A" w:rsidP="006E2828">
                  <w:pPr>
                    <w:numPr>
                      <w:ilvl w:val="0"/>
                      <w:numId w:val="31"/>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09785566" w14:textId="77777777" w:rsidR="00B6152A" w:rsidRDefault="00B6152A" w:rsidP="006E2828"/>
          <w:p w14:paraId="6870DF2D"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Zgolj ob izpolnitvi vseh pogojev iz predhodnega odstavka, je naročnik obvezan izvršiti neposredno plačilo podizvajalcu. </w:t>
            </w:r>
          </w:p>
          <w:p w14:paraId="4D2EB93C" w14:textId="77777777" w:rsidR="00B6152A" w:rsidRDefault="00B6152A" w:rsidP="006E2828">
            <w:pPr>
              <w:jc w:val="both"/>
            </w:pPr>
          </w:p>
          <w:p w14:paraId="1484FE41"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Plačila podizvajalcem se izvedejo v rokih in na enak način kot velja za plačila izvajalcu.</w:t>
            </w:r>
          </w:p>
          <w:p w14:paraId="4D1AB3B7" w14:textId="77777777" w:rsidR="00B6152A" w:rsidRDefault="00B6152A" w:rsidP="006E2828">
            <w:pPr>
              <w:jc w:val="both"/>
            </w:pPr>
          </w:p>
          <w:p w14:paraId="146D64DA"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43C2ABDA" w14:textId="77777777" w:rsidR="00B6152A" w:rsidRDefault="00B6152A" w:rsidP="006E2828">
            <w:pPr>
              <w:jc w:val="both"/>
            </w:pPr>
          </w:p>
          <w:p w14:paraId="1E47ADED"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3EE82DDF" w14:textId="77777777" w:rsidR="00B6152A" w:rsidRDefault="00B6152A" w:rsidP="006E2828">
            <w:pPr>
              <w:jc w:val="both"/>
            </w:pPr>
          </w:p>
          <w:p w14:paraId="6C349681" w14:textId="77777777" w:rsidR="00B6152A" w:rsidRDefault="00B6152A" w:rsidP="006E2828">
            <w:pPr>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14:paraId="745FE5C0" w14:textId="77777777" w:rsidR="00B6152A" w:rsidRDefault="00B6152A" w:rsidP="00B6152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B6152A" w14:paraId="188FD43C" w14:textId="77777777" w:rsidTr="006E2828">
        <w:tc>
          <w:tcPr>
            <w:tcW w:w="0" w:type="auto"/>
            <w:tcMar>
              <w:top w:w="0" w:type="auto"/>
              <w:bottom w:w="0" w:type="auto"/>
            </w:tcMar>
          </w:tcPr>
          <w:p w14:paraId="1DFDECFD" w14:textId="77777777" w:rsidR="00B6152A" w:rsidRDefault="00B6152A" w:rsidP="006E2828">
            <w:pPr>
              <w:jc w:val="both"/>
            </w:pPr>
            <w:r>
              <w:rPr>
                <w:rFonts w:ascii="Arial" w:hAnsi="Arial" w:cs="Arial"/>
                <w:color w:val="000000"/>
                <w:sz w:val="18"/>
                <w:szCs w:val="18"/>
              </w:rPr>
              <w:t>Naročnik se zavezuje poravnati pogodbeno ceno za pravilno dobavo blaga na podlagi te pogodbe.</w:t>
            </w:r>
          </w:p>
          <w:p w14:paraId="317971AA" w14:textId="77777777" w:rsidR="00B6152A" w:rsidRDefault="00B6152A" w:rsidP="006E2828">
            <w:pPr>
              <w:jc w:val="both"/>
              <w:rPr>
                <w:rFonts w:ascii="Arial" w:hAnsi="Arial" w:cs="Arial"/>
                <w:color w:val="000000"/>
                <w:sz w:val="18"/>
                <w:szCs w:val="18"/>
              </w:rPr>
            </w:pPr>
          </w:p>
          <w:p w14:paraId="1B0A52BD"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lastRenderedPageBreak/>
              <w:t>Naročnik se zavezuje, da bo za nemoteno izvajanje pogodbenih obveznosti dobavitelja zagotovil sodelovanje oseb, ki bodo v stiku z dobaviteljem.</w:t>
            </w:r>
          </w:p>
          <w:p w14:paraId="7614D72D" w14:textId="77777777" w:rsidR="00B6152A" w:rsidRDefault="00B6152A" w:rsidP="006E2828">
            <w:pPr>
              <w:jc w:val="both"/>
            </w:pPr>
          </w:p>
        </w:tc>
      </w:tr>
    </w:tbl>
    <w:p w14:paraId="60CDB113" w14:textId="77777777" w:rsidR="00B6152A" w:rsidRDefault="00B6152A" w:rsidP="00B6152A">
      <w:pPr>
        <w:spacing w:before="225" w:after="225" w:line="240" w:lineRule="auto"/>
        <w:jc w:val="both"/>
      </w:pPr>
      <w:r>
        <w:rPr>
          <w:rFonts w:ascii="Arial" w:hAnsi="Arial" w:cs="Arial"/>
          <w:b/>
          <w:bCs/>
          <w:color w:val="000000"/>
          <w:sz w:val="18"/>
          <w:szCs w:val="18"/>
        </w:rPr>
        <w:lastRenderedPageBreak/>
        <w:t>VI. OBVEZNOSTI DOBAVITELJA</w:t>
      </w:r>
    </w:p>
    <w:p w14:paraId="4E0F1758" w14:textId="77777777" w:rsidR="00B6152A" w:rsidRDefault="00B6152A" w:rsidP="00B6152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B6152A" w14:paraId="6C689E33" w14:textId="77777777" w:rsidTr="006E2828">
        <w:tc>
          <w:tcPr>
            <w:tcW w:w="0" w:type="auto"/>
            <w:tcMar>
              <w:top w:w="0" w:type="auto"/>
              <w:bottom w:w="0" w:type="auto"/>
            </w:tcMar>
          </w:tcPr>
          <w:p w14:paraId="33FF64F5" w14:textId="77777777" w:rsidR="00B6152A" w:rsidRDefault="00B6152A" w:rsidP="006E2828">
            <w:pPr>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B6152A" w14:paraId="0B6090C6" w14:textId="77777777" w:rsidTr="006E2828">
              <w:tc>
                <w:tcPr>
                  <w:tcW w:w="0" w:type="auto"/>
                  <w:tcMar>
                    <w:top w:w="0" w:type="auto"/>
                    <w:bottom w:w="0" w:type="auto"/>
                  </w:tcMar>
                </w:tcPr>
                <w:p w14:paraId="67D0EA9C" w14:textId="77777777" w:rsidR="00B6152A" w:rsidRDefault="00B6152A" w:rsidP="006E2828">
                  <w:pPr>
                    <w:numPr>
                      <w:ilvl w:val="0"/>
                      <w:numId w:val="32"/>
                    </w:numPr>
                    <w:jc w:val="both"/>
                    <w:rPr>
                      <w:rFonts w:ascii="Arial" w:hAnsi="Arial" w:cs="Arial"/>
                      <w:color w:val="000000"/>
                      <w:sz w:val="18"/>
                      <w:szCs w:val="18"/>
                    </w:rPr>
                  </w:pPr>
                  <w:r>
                    <w:rPr>
                      <w:rFonts w:ascii="Arial" w:hAnsi="Arial" w:cs="Arial"/>
                      <w:color w:val="000000"/>
                      <w:sz w:val="18"/>
                      <w:szCs w:val="18"/>
                    </w:rPr>
                    <w:t>vse dobave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14:paraId="54C55A2E" w14:textId="77777777" w:rsidR="00B6152A" w:rsidRDefault="00B6152A" w:rsidP="006E2828">
                  <w:pPr>
                    <w:numPr>
                      <w:ilvl w:val="0"/>
                      <w:numId w:val="32"/>
                    </w:numPr>
                    <w:jc w:val="both"/>
                    <w:rPr>
                      <w:rFonts w:ascii="Arial" w:hAnsi="Arial" w:cs="Arial"/>
                      <w:color w:val="000000"/>
                      <w:sz w:val="18"/>
                      <w:szCs w:val="18"/>
                    </w:rPr>
                  </w:pPr>
                  <w:r>
                    <w:rPr>
                      <w:rFonts w:ascii="Arial" w:hAnsi="Arial" w:cs="Arial"/>
                      <w:color w:val="000000"/>
                      <w:sz w:val="18"/>
                      <w:szCs w:val="18"/>
                    </w:rPr>
                    <w:t>dobavo izvedel v pogodbeno določenih rokih;</w:t>
                  </w:r>
                </w:p>
                <w:p w14:paraId="32218C0D" w14:textId="77777777" w:rsidR="00B6152A" w:rsidRDefault="00B6152A" w:rsidP="006E2828">
                  <w:pPr>
                    <w:numPr>
                      <w:ilvl w:val="0"/>
                      <w:numId w:val="32"/>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14:paraId="4C06936E" w14:textId="77777777" w:rsidR="00B6152A" w:rsidRDefault="00B6152A" w:rsidP="006E2828">
                  <w:pPr>
                    <w:numPr>
                      <w:ilvl w:val="0"/>
                      <w:numId w:val="32"/>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14:paraId="3352D275" w14:textId="77777777" w:rsidR="00B6152A" w:rsidRDefault="00B6152A" w:rsidP="006E2828">
                  <w:pPr>
                    <w:numPr>
                      <w:ilvl w:val="0"/>
                      <w:numId w:val="32"/>
                    </w:numPr>
                    <w:jc w:val="both"/>
                    <w:rPr>
                      <w:rFonts w:ascii="Arial" w:hAnsi="Arial" w:cs="Arial"/>
                      <w:color w:val="000000"/>
                      <w:sz w:val="18"/>
                      <w:szCs w:val="18"/>
                    </w:rPr>
                  </w:pPr>
                  <w:r>
                    <w:rPr>
                      <w:rFonts w:ascii="Arial" w:hAnsi="Arial" w:cs="Arial"/>
                      <w:color w:val="000000"/>
                      <w:sz w:val="18"/>
                      <w:szCs w:val="18"/>
                    </w:rPr>
                    <w:t>ščitil interese naročnika.</w:t>
                  </w:r>
                </w:p>
              </w:tc>
            </w:tr>
          </w:tbl>
          <w:p w14:paraId="129EAD3C" w14:textId="77777777" w:rsidR="00B6152A" w:rsidRDefault="00B6152A" w:rsidP="006E2828"/>
        </w:tc>
      </w:tr>
    </w:tbl>
    <w:p w14:paraId="048A0EB4" w14:textId="77777777" w:rsidR="00B6152A" w:rsidRDefault="00B6152A" w:rsidP="00B6152A">
      <w:pPr>
        <w:spacing w:before="225" w:after="225" w:line="240" w:lineRule="auto"/>
        <w:jc w:val="both"/>
      </w:pPr>
      <w:r>
        <w:rPr>
          <w:rFonts w:ascii="Arial" w:hAnsi="Arial" w:cs="Arial"/>
          <w:b/>
          <w:bCs/>
          <w:color w:val="000000"/>
          <w:sz w:val="18"/>
          <w:szCs w:val="18"/>
        </w:rPr>
        <w:t>VII. SKRBNIKI POGODBE</w:t>
      </w:r>
    </w:p>
    <w:p w14:paraId="3F62D2C0" w14:textId="77777777" w:rsidR="00B6152A" w:rsidRDefault="00B6152A" w:rsidP="00B6152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B6152A" w14:paraId="70FB3F62" w14:textId="77777777" w:rsidTr="006E2828">
        <w:tc>
          <w:tcPr>
            <w:tcW w:w="0" w:type="auto"/>
            <w:tcMar>
              <w:top w:w="0" w:type="auto"/>
              <w:bottom w:w="0" w:type="auto"/>
            </w:tcMar>
          </w:tcPr>
          <w:p w14:paraId="4D3BF4E7" w14:textId="77777777" w:rsidR="00B6152A" w:rsidRDefault="00B6152A" w:rsidP="006E2828">
            <w:pPr>
              <w:jc w:val="both"/>
            </w:pPr>
            <w:r>
              <w:rPr>
                <w:rFonts w:ascii="Arial" w:hAnsi="Arial" w:cs="Arial"/>
                <w:color w:val="000000"/>
                <w:sz w:val="18"/>
                <w:szCs w:val="18"/>
              </w:rPr>
              <w:t>Skrbnik pogodbe s strani naročnika je ______________</w:t>
            </w:r>
          </w:p>
          <w:p w14:paraId="102F2401" w14:textId="77777777" w:rsidR="00B6152A" w:rsidRDefault="00B6152A" w:rsidP="006E2828">
            <w:pPr>
              <w:jc w:val="both"/>
              <w:rPr>
                <w:rFonts w:ascii="Arial" w:hAnsi="Arial" w:cs="Arial"/>
                <w:color w:val="000000"/>
                <w:sz w:val="18"/>
                <w:szCs w:val="18"/>
              </w:rPr>
            </w:pPr>
          </w:p>
          <w:p w14:paraId="7B84E4EB" w14:textId="77777777" w:rsidR="00B6152A" w:rsidRDefault="00B6152A" w:rsidP="006E2828">
            <w:pPr>
              <w:jc w:val="both"/>
            </w:pPr>
            <w:r>
              <w:rPr>
                <w:rFonts w:ascii="Arial" w:hAnsi="Arial" w:cs="Arial"/>
                <w:color w:val="000000"/>
                <w:sz w:val="18"/>
                <w:szCs w:val="18"/>
              </w:rPr>
              <w:t>Predstavnik naročnika je pooblaščen, da zastopa naročnika v vseh vprašanjih, ki se nanašajo na dobavo, dogovorjeno s to pogodbo.</w:t>
            </w:r>
          </w:p>
          <w:p w14:paraId="344F122B" w14:textId="77777777" w:rsidR="00B6152A" w:rsidRDefault="00B6152A" w:rsidP="006E2828">
            <w:pPr>
              <w:jc w:val="both"/>
              <w:rPr>
                <w:rFonts w:ascii="Arial" w:hAnsi="Arial" w:cs="Arial"/>
                <w:color w:val="000000"/>
                <w:sz w:val="18"/>
                <w:szCs w:val="18"/>
              </w:rPr>
            </w:pPr>
          </w:p>
          <w:p w14:paraId="5878CCC4" w14:textId="77777777" w:rsidR="00B6152A" w:rsidRDefault="00B6152A" w:rsidP="006E2828">
            <w:pPr>
              <w:jc w:val="both"/>
            </w:pPr>
            <w:r>
              <w:rPr>
                <w:rFonts w:ascii="Arial" w:hAnsi="Arial" w:cs="Arial"/>
                <w:color w:val="000000"/>
                <w:sz w:val="18"/>
                <w:szCs w:val="18"/>
              </w:rPr>
              <w:t>Pooblaščeni predstavnik dobavitelja je _______________</w:t>
            </w:r>
          </w:p>
          <w:p w14:paraId="2D54708B" w14:textId="77777777" w:rsidR="00B6152A" w:rsidRDefault="00B6152A" w:rsidP="006E2828">
            <w:pPr>
              <w:jc w:val="both"/>
              <w:rPr>
                <w:rFonts w:ascii="Arial" w:hAnsi="Arial" w:cs="Arial"/>
                <w:color w:val="000000"/>
                <w:sz w:val="18"/>
                <w:szCs w:val="18"/>
              </w:rPr>
            </w:pPr>
          </w:p>
          <w:p w14:paraId="1B6E4935" w14:textId="77777777" w:rsidR="00B6152A" w:rsidRDefault="00B6152A" w:rsidP="006E2828">
            <w:pPr>
              <w:jc w:val="both"/>
            </w:pPr>
            <w:r>
              <w:rPr>
                <w:rFonts w:ascii="Arial" w:hAnsi="Arial" w:cs="Arial"/>
                <w:color w:val="000000"/>
                <w:sz w:val="18"/>
                <w:szCs w:val="18"/>
              </w:rPr>
              <w:t>Pooblaščeni predstavnik dobavitelja je pooblaščen, da zastopa dobavitelja v vseh vprašanjih, ki se nanašajo dobavo po tej pogodbi.</w:t>
            </w:r>
          </w:p>
        </w:tc>
      </w:tr>
    </w:tbl>
    <w:p w14:paraId="71BB773A" w14:textId="77777777" w:rsidR="00B6152A" w:rsidRDefault="00B6152A" w:rsidP="00B6152A">
      <w:pPr>
        <w:spacing w:before="225" w:after="225" w:line="240" w:lineRule="auto"/>
        <w:jc w:val="both"/>
      </w:pPr>
      <w:r>
        <w:rPr>
          <w:rFonts w:ascii="Arial" w:hAnsi="Arial" w:cs="Arial"/>
          <w:b/>
          <w:bCs/>
          <w:color w:val="000000"/>
          <w:sz w:val="18"/>
          <w:szCs w:val="18"/>
        </w:rPr>
        <w:t>VIII. POGODBENA KAZEN</w:t>
      </w:r>
    </w:p>
    <w:p w14:paraId="3FD9EA2D" w14:textId="77777777" w:rsidR="00B6152A" w:rsidRDefault="00B6152A" w:rsidP="00B6152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B6152A" w14:paraId="40DC8380" w14:textId="77777777" w:rsidTr="006E2828">
        <w:tc>
          <w:tcPr>
            <w:tcW w:w="0" w:type="auto"/>
            <w:tcMar>
              <w:top w:w="0" w:type="auto"/>
              <w:bottom w:w="0" w:type="auto"/>
            </w:tcMar>
          </w:tcPr>
          <w:p w14:paraId="25F98ECD"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Če se dobavitelj po svoji krivdi pri izvedbi del ne drži dogovorjenih rokov, sme naročnik za vsak dan zamude zahtevati plačilo pogodbene kazni v višini 1 odstotka od vrednosti celotne dobave z DDV, vendar skupaj ne več kot 10% celotne pogodbene vrednosti.</w:t>
            </w:r>
          </w:p>
          <w:p w14:paraId="71E808C4" w14:textId="77777777" w:rsidR="00B6152A" w:rsidRDefault="00B6152A" w:rsidP="006E2828">
            <w:pPr>
              <w:jc w:val="both"/>
            </w:pPr>
          </w:p>
          <w:p w14:paraId="6DA52D2E"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Plačilo pogodbene kazni izvajalca ne odvezuje od izpolnitve pogodbenih obveznosti. Pogodbena kazen se obračuna pri plačilu za opravljeno dobavo. </w:t>
            </w:r>
          </w:p>
          <w:p w14:paraId="74C31FCA" w14:textId="77777777" w:rsidR="00B6152A" w:rsidRDefault="00B6152A" w:rsidP="006E2828">
            <w:pPr>
              <w:jc w:val="both"/>
            </w:pPr>
          </w:p>
          <w:p w14:paraId="7CA77FBD" w14:textId="77777777" w:rsidR="00B6152A" w:rsidRDefault="00B6152A" w:rsidP="006E2828">
            <w:pPr>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66AD997E" w14:textId="77777777" w:rsidR="00B6152A" w:rsidRDefault="00B6152A" w:rsidP="00B6152A">
      <w:pPr>
        <w:spacing w:before="225" w:after="225" w:line="240" w:lineRule="auto"/>
        <w:jc w:val="both"/>
      </w:pPr>
      <w:r>
        <w:rPr>
          <w:rFonts w:ascii="Arial" w:hAnsi="Arial" w:cs="Arial"/>
          <w:b/>
          <w:bCs/>
          <w:color w:val="000000"/>
          <w:sz w:val="18"/>
          <w:szCs w:val="18"/>
        </w:rPr>
        <w:t>IX. PREVZEM</w:t>
      </w:r>
    </w:p>
    <w:p w14:paraId="2CE6685E" w14:textId="77777777" w:rsidR="00B6152A" w:rsidRDefault="00B6152A" w:rsidP="00B6152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B6152A" w14:paraId="088DC6F2" w14:textId="77777777" w:rsidTr="006E2828">
        <w:tc>
          <w:tcPr>
            <w:tcW w:w="0" w:type="auto"/>
            <w:tcMar>
              <w:top w:w="0" w:type="auto"/>
              <w:bottom w:w="0" w:type="auto"/>
            </w:tcMar>
          </w:tcPr>
          <w:p w14:paraId="1E3E9FB7" w14:textId="77777777" w:rsidR="00B6152A" w:rsidRDefault="00B6152A" w:rsidP="006E2828">
            <w:pPr>
              <w:jc w:val="both"/>
              <w:rPr>
                <w:rFonts w:ascii="Arial" w:hAnsi="Arial" w:cs="Arial"/>
                <w:color w:val="000000"/>
                <w:sz w:val="18"/>
                <w:szCs w:val="18"/>
              </w:rPr>
            </w:pPr>
            <w:r>
              <w:rPr>
                <w:rFonts w:ascii="Arial" w:hAnsi="Arial" w:cs="Arial"/>
                <w:color w:val="000000"/>
                <w:sz w:val="18"/>
                <w:szCs w:val="18"/>
              </w:rPr>
              <w:t>Dobavitelj lahko na podlagi podpisanega končnega primopredajnega zapisnika (pisno potrjenega s strani predstavnikov obeh pogodbenih strank) naročniku izstavi račun za dobavljeno blago.</w:t>
            </w:r>
          </w:p>
          <w:p w14:paraId="6381E07B" w14:textId="77777777" w:rsidR="00B6152A" w:rsidRDefault="00B6152A" w:rsidP="006E2828">
            <w:pPr>
              <w:jc w:val="both"/>
            </w:pPr>
          </w:p>
        </w:tc>
      </w:tr>
    </w:tbl>
    <w:p w14:paraId="4215F9D8" w14:textId="77777777" w:rsidR="00B6152A" w:rsidRDefault="00B6152A" w:rsidP="00B6152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B6152A" w14:paraId="6D69F556" w14:textId="77777777" w:rsidTr="006E2828">
        <w:tc>
          <w:tcPr>
            <w:tcW w:w="0" w:type="auto"/>
            <w:tcMar>
              <w:top w:w="0" w:type="auto"/>
              <w:bottom w:w="0" w:type="auto"/>
            </w:tcMar>
          </w:tcPr>
          <w:p w14:paraId="601EBBB1" w14:textId="77777777" w:rsidR="00B6152A" w:rsidRDefault="00B6152A" w:rsidP="006E2828">
            <w:pPr>
              <w:spacing w:before="225" w:after="225"/>
              <w:jc w:val="both"/>
            </w:pPr>
            <w:r>
              <w:rPr>
                <w:rFonts w:ascii="Arial" w:hAnsi="Arial" w:cs="Arial"/>
                <w:color w:val="000000"/>
                <w:sz w:val="18"/>
                <w:szCs w:val="18"/>
              </w:rPr>
              <w:t>ZAVAROVANJE ZA DOBRO IZVEDBO</w:t>
            </w:r>
          </w:p>
          <w:p w14:paraId="1613688B" w14:textId="77777777" w:rsidR="00B6152A" w:rsidRDefault="00B6152A" w:rsidP="006E2828">
            <w:pPr>
              <w:spacing w:before="225" w:after="225"/>
              <w:jc w:val="both"/>
            </w:pPr>
            <w:r>
              <w:rPr>
                <w:rFonts w:ascii="Arial" w:hAnsi="Arial" w:cs="Arial"/>
                <w:color w:val="000000"/>
                <w:sz w:val="18"/>
                <w:szCs w:val="18"/>
              </w:rPr>
              <w:t>Instrument zavarovanja: _____________</w:t>
            </w:r>
          </w:p>
          <w:p w14:paraId="019E5DEA" w14:textId="77777777" w:rsidR="00B6152A" w:rsidRDefault="00B6152A" w:rsidP="006E2828">
            <w:pPr>
              <w:spacing w:before="225" w:after="225"/>
              <w:jc w:val="both"/>
            </w:pPr>
            <w:r>
              <w:rPr>
                <w:rFonts w:ascii="Arial" w:hAnsi="Arial" w:cs="Arial"/>
                <w:color w:val="000000"/>
                <w:sz w:val="18"/>
                <w:szCs w:val="18"/>
              </w:rPr>
              <w:t>Višina zavarovanja: _____________</w:t>
            </w:r>
          </w:p>
          <w:p w14:paraId="33857D13" w14:textId="77777777" w:rsidR="00B6152A" w:rsidRDefault="00B6152A" w:rsidP="006E2828">
            <w:pPr>
              <w:spacing w:before="225" w:after="225"/>
              <w:jc w:val="both"/>
            </w:pPr>
            <w:r>
              <w:rPr>
                <w:rFonts w:ascii="Arial" w:hAnsi="Arial" w:cs="Arial"/>
                <w:color w:val="000000"/>
                <w:sz w:val="18"/>
                <w:szCs w:val="18"/>
              </w:rPr>
              <w:t>Čas veljavnosti: _____________</w:t>
            </w:r>
          </w:p>
          <w:p w14:paraId="231C1C0B" w14:textId="77777777" w:rsidR="00B6152A" w:rsidRDefault="00B6152A" w:rsidP="006E2828">
            <w:pPr>
              <w:spacing w:before="225" w:after="225"/>
              <w:jc w:val="both"/>
            </w:pPr>
            <w:r>
              <w:rPr>
                <w:rFonts w:ascii="Arial" w:hAnsi="Arial" w:cs="Arial"/>
                <w:color w:val="000000"/>
                <w:sz w:val="18"/>
                <w:szCs w:val="18"/>
              </w:rPr>
              <w:lastRenderedPageBreak/>
              <w:t>Dobavitelj mora najpozneje v treh dneh od sklenitve pogodbe kot pogoj za veljavnost pogodbe izročiti naročniku zavarovanje za dobro izvedbo pogodbenih obveznosti, v nasprotnem primeru lahko naročnik odstopi od pogodbe.</w:t>
            </w:r>
          </w:p>
          <w:p w14:paraId="086CA4AF" w14:textId="77777777" w:rsidR="00B6152A" w:rsidRDefault="00B6152A" w:rsidP="006E2828">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p w14:paraId="4AF67EC4" w14:textId="77777777" w:rsidR="00B6152A" w:rsidRDefault="00B6152A" w:rsidP="006E2828">
            <w:pPr>
              <w:spacing w:before="225" w:after="225"/>
              <w:jc w:val="both"/>
            </w:pPr>
            <w:r>
              <w:rPr>
                <w:rFonts w:ascii="Arial" w:hAnsi="Arial" w:cs="Arial"/>
                <w:color w:val="000000"/>
                <w:sz w:val="18"/>
                <w:szCs w:val="18"/>
              </w:rPr>
              <w:t>V primeru prekoračitve pogodbenega roka je dolžan izvajalec podaljšati veljavnost garancije v skladu z novim dogovorjenim rokom v dodatku k tej pogodbi. V primeru, da izvajalec ne podaljša veljavnosti garancije vsaj 7 dni pred iztekom veljavnosti obstoječe garancije, lahko naročnik unovči obstoječo garancijo za dobro in pravočasno izvedbo pogodbenih obveznosti.</w:t>
            </w:r>
          </w:p>
        </w:tc>
      </w:tr>
    </w:tbl>
    <w:p w14:paraId="14F5DB62" w14:textId="77777777" w:rsidR="00B6152A" w:rsidRDefault="00B6152A" w:rsidP="00B6152A">
      <w:pPr>
        <w:spacing w:before="225" w:after="225" w:line="240" w:lineRule="auto"/>
        <w:jc w:val="both"/>
      </w:pPr>
      <w:r>
        <w:rPr>
          <w:rFonts w:ascii="Arial" w:hAnsi="Arial" w:cs="Arial"/>
          <w:b/>
          <w:bCs/>
          <w:color w:val="000000"/>
          <w:sz w:val="18"/>
          <w:szCs w:val="18"/>
        </w:rPr>
        <w:lastRenderedPageBreak/>
        <w:t>X. ODSTOP OD POGODBE</w:t>
      </w:r>
    </w:p>
    <w:p w14:paraId="36EDEAE3" w14:textId="77777777" w:rsidR="00B6152A" w:rsidRDefault="00B6152A" w:rsidP="00B6152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B6152A" w14:paraId="1B856FA8" w14:textId="77777777" w:rsidTr="006E2828">
        <w:tc>
          <w:tcPr>
            <w:tcW w:w="0" w:type="auto"/>
            <w:tcMar>
              <w:top w:w="0" w:type="auto"/>
              <w:bottom w:w="0" w:type="auto"/>
            </w:tcMar>
          </w:tcPr>
          <w:p w14:paraId="6058C75A" w14:textId="77777777" w:rsidR="00B6152A" w:rsidRDefault="00B6152A" w:rsidP="006E2828">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48E4AD13" w14:textId="77777777" w:rsidR="00B6152A" w:rsidRDefault="00B6152A" w:rsidP="006E2828">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B6152A" w14:paraId="6CAAAA80" w14:textId="77777777" w:rsidTr="006E2828">
              <w:tc>
                <w:tcPr>
                  <w:tcW w:w="0" w:type="auto"/>
                  <w:tcMar>
                    <w:top w:w="0" w:type="auto"/>
                    <w:bottom w:w="0" w:type="auto"/>
                  </w:tcMar>
                </w:tcPr>
                <w:p w14:paraId="07D08287" w14:textId="77777777" w:rsidR="00B6152A" w:rsidRDefault="00B6152A" w:rsidP="006E2828">
                  <w:pPr>
                    <w:numPr>
                      <w:ilvl w:val="0"/>
                      <w:numId w:val="33"/>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652C399A" w14:textId="77777777" w:rsidR="00B6152A" w:rsidRDefault="00B6152A" w:rsidP="006E2828">
                  <w:pPr>
                    <w:numPr>
                      <w:ilvl w:val="0"/>
                      <w:numId w:val="33"/>
                    </w:numPr>
                    <w:jc w:val="both"/>
                    <w:rPr>
                      <w:rFonts w:ascii="Arial" w:hAnsi="Arial" w:cs="Arial"/>
                      <w:color w:val="000000"/>
                      <w:sz w:val="18"/>
                      <w:szCs w:val="18"/>
                    </w:rPr>
                  </w:pPr>
                  <w:r>
                    <w:rPr>
                      <w:rFonts w:ascii="Arial" w:hAnsi="Arial" w:cs="Arial"/>
                      <w:color w:val="000000"/>
                      <w:sz w:val="18"/>
                      <w:szCs w:val="18"/>
                    </w:rPr>
                    <w:t>izvajalec po svoji krivdi kasni z dobavo oziroma če ne dosega pogodbeno dogovorjene kvalitete in standardov in je ne more vzpostaviti niti v naknadno dogovorjenem roku, ki mu ga določi naročnik.</w:t>
                  </w:r>
                </w:p>
              </w:tc>
            </w:tr>
          </w:tbl>
          <w:p w14:paraId="6A5BDD5E" w14:textId="77777777" w:rsidR="00B6152A" w:rsidRDefault="00B6152A" w:rsidP="006E2828"/>
          <w:p w14:paraId="61485C80" w14:textId="77777777" w:rsidR="00B6152A" w:rsidRDefault="00B6152A" w:rsidP="006E2828">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B6152A" w14:paraId="37276527" w14:textId="77777777" w:rsidTr="006E2828">
              <w:tc>
                <w:tcPr>
                  <w:tcW w:w="0" w:type="auto"/>
                  <w:tcMar>
                    <w:top w:w="0" w:type="auto"/>
                    <w:bottom w:w="0" w:type="auto"/>
                  </w:tcMar>
                </w:tcPr>
                <w:p w14:paraId="30119648" w14:textId="77777777" w:rsidR="00B6152A" w:rsidRDefault="00B6152A" w:rsidP="006E2828">
                  <w:pPr>
                    <w:numPr>
                      <w:ilvl w:val="0"/>
                      <w:numId w:val="3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2DBF24B2" w14:textId="77777777" w:rsidR="00B6152A" w:rsidRDefault="00B6152A" w:rsidP="006E2828">
                  <w:pPr>
                    <w:numPr>
                      <w:ilvl w:val="0"/>
                      <w:numId w:val="3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18EF80A8" w14:textId="77777777" w:rsidR="00B6152A" w:rsidRDefault="00B6152A" w:rsidP="006E2828">
                  <w:pPr>
                    <w:numPr>
                      <w:ilvl w:val="0"/>
                      <w:numId w:val="34"/>
                    </w:numPr>
                    <w:jc w:val="both"/>
                    <w:rPr>
                      <w:rFonts w:ascii="Arial" w:hAnsi="Arial" w:cs="Arial"/>
                      <w:color w:val="000000"/>
                      <w:sz w:val="18"/>
                      <w:szCs w:val="18"/>
                    </w:rPr>
                  </w:pPr>
                  <w:r>
                    <w:rPr>
                      <w:rFonts w:ascii="Arial" w:hAnsi="Arial" w:cs="Arial"/>
                      <w:color w:val="000000"/>
                      <w:sz w:val="18"/>
                      <w:szCs w:val="18"/>
                    </w:rPr>
                    <w:t>zaradi hudih kršitev obveznosti iz Pogodbe o Evropski uniji (PEU), Pogodbe o delovanju Evropske unije (PDEU) in tega zakona, ki jih je po postopku v skladu z 258. členom PDEU ugotovilo Sodišče Evropske unije, javno naročilo ne bi smelo biti oddano izvajalcu.</w:t>
                  </w:r>
                </w:p>
              </w:tc>
            </w:tr>
          </w:tbl>
          <w:p w14:paraId="7D6064E0" w14:textId="77777777" w:rsidR="00B6152A" w:rsidRDefault="00B6152A" w:rsidP="006E2828"/>
          <w:p w14:paraId="760AF22A" w14:textId="77777777" w:rsidR="00B6152A" w:rsidRDefault="00B6152A" w:rsidP="006E2828">
            <w:pPr>
              <w:spacing w:before="225" w:after="225"/>
              <w:jc w:val="both"/>
            </w:pPr>
            <w:r>
              <w:rPr>
                <w:rFonts w:ascii="Arial" w:hAnsi="Arial" w:cs="Arial"/>
                <w:color w:val="000000"/>
                <w:sz w:val="18"/>
                <w:szCs w:val="18"/>
              </w:rPr>
              <w:t>Odstop od pogodbe učinkuje z dnem, ko izvajalec prejme pisno izjavo naročnika o odstopu.</w:t>
            </w:r>
          </w:p>
          <w:p w14:paraId="1CF91ACA" w14:textId="77777777" w:rsidR="00B6152A" w:rsidRDefault="00B6152A" w:rsidP="006E2828">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69194351" w14:textId="77777777" w:rsidR="00B6152A" w:rsidRDefault="00B6152A" w:rsidP="00B6152A">
      <w:pPr>
        <w:spacing w:before="225" w:after="225" w:line="240" w:lineRule="auto"/>
        <w:jc w:val="both"/>
      </w:pPr>
      <w:r>
        <w:rPr>
          <w:rFonts w:ascii="Arial" w:hAnsi="Arial" w:cs="Arial"/>
          <w:b/>
          <w:bCs/>
          <w:color w:val="000000"/>
          <w:sz w:val="18"/>
          <w:szCs w:val="18"/>
        </w:rPr>
        <w:t>XI. SOCIALNA KLAVZULA IN RAZVEZNI POGOJ</w:t>
      </w:r>
    </w:p>
    <w:p w14:paraId="0938589D" w14:textId="77777777" w:rsidR="00B6152A" w:rsidRDefault="00B6152A" w:rsidP="00B6152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B6152A" w14:paraId="5C29419D" w14:textId="77777777" w:rsidTr="006E2828">
        <w:tc>
          <w:tcPr>
            <w:tcW w:w="0" w:type="auto"/>
            <w:tcMar>
              <w:top w:w="0" w:type="auto"/>
              <w:bottom w:w="0" w:type="auto"/>
            </w:tcMar>
          </w:tcPr>
          <w:p w14:paraId="51AC3EE0" w14:textId="77777777" w:rsidR="00B6152A" w:rsidRDefault="00B6152A" w:rsidP="006E2828">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57F4E7EC" w14:textId="77777777" w:rsidR="00B6152A" w:rsidRDefault="00B6152A" w:rsidP="006E2828">
            <w:pPr>
              <w:spacing w:before="225" w:after="225"/>
              <w:jc w:val="both"/>
            </w:pPr>
            <w:r>
              <w:rPr>
                <w:rFonts w:ascii="Arial" w:hAnsi="Arial" w:cs="Arial"/>
                <w:color w:val="000000"/>
                <w:sz w:val="18"/>
                <w:szCs w:val="18"/>
              </w:rPr>
              <w:t xml:space="preserve">Razvezni pogoj se uresniči pod pogojem, da je od seznanitve s kršitvijo in do izteka veljavnosti pogodbe še najmanj šest mesecev, v primeru nastopanja s podizvajalci pa tudi, če zaradi ugotovljene kršitve pri </w:t>
            </w:r>
            <w:r>
              <w:rPr>
                <w:rFonts w:ascii="Arial" w:hAnsi="Arial" w:cs="Arial"/>
                <w:color w:val="000000"/>
                <w:sz w:val="18"/>
                <w:szCs w:val="18"/>
              </w:rPr>
              <w:lastRenderedPageBreak/>
              <w:t>podizvajalcu izvajalec ustrezno ne nadomesti ali zamenja tega podizvajalca v roku 30 dni od seznanitve s kršitvijo.</w:t>
            </w:r>
          </w:p>
          <w:p w14:paraId="69722CB0" w14:textId="77777777" w:rsidR="00B6152A" w:rsidRDefault="00B6152A" w:rsidP="006E2828">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35C71088" w14:textId="77777777" w:rsidR="00B6152A" w:rsidRDefault="00B6152A" w:rsidP="00B6152A">
      <w:pPr>
        <w:spacing w:before="225" w:after="225" w:line="240" w:lineRule="auto"/>
        <w:jc w:val="both"/>
      </w:pPr>
      <w:r>
        <w:rPr>
          <w:rFonts w:ascii="Arial" w:hAnsi="Arial" w:cs="Arial"/>
          <w:b/>
          <w:bCs/>
          <w:color w:val="000000"/>
          <w:sz w:val="18"/>
          <w:szCs w:val="18"/>
        </w:rPr>
        <w:lastRenderedPageBreak/>
        <w:t>XII. REVIZIJSKA SLED</w:t>
      </w:r>
    </w:p>
    <w:p w14:paraId="30D20BD9" w14:textId="77777777" w:rsidR="00B6152A" w:rsidRDefault="00B6152A" w:rsidP="00B6152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B6152A" w14:paraId="7DDA52A1" w14:textId="77777777" w:rsidTr="006E2828">
        <w:tc>
          <w:tcPr>
            <w:tcW w:w="0" w:type="auto"/>
            <w:tcMar>
              <w:top w:w="0" w:type="auto"/>
              <w:bottom w:w="0" w:type="auto"/>
            </w:tcMar>
          </w:tcPr>
          <w:p w14:paraId="051D4087" w14:textId="77777777" w:rsidR="00B6152A" w:rsidRDefault="00B6152A" w:rsidP="006E2828">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14:paraId="4E413377" w14:textId="77777777" w:rsidR="00B6152A" w:rsidRDefault="00B6152A" w:rsidP="006E2828">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14:paraId="36602D74" w14:textId="77777777" w:rsidR="00B6152A" w:rsidRDefault="00B6152A" w:rsidP="006E2828">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14:paraId="22BC9116" w14:textId="77777777" w:rsidR="00B6152A" w:rsidRDefault="00B6152A" w:rsidP="006E2828">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3716B995" w14:textId="77777777" w:rsidR="00B6152A" w:rsidRDefault="00B6152A" w:rsidP="006E2828">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3BA0F1F6" w14:textId="77777777" w:rsidR="00B6152A" w:rsidRDefault="00B6152A" w:rsidP="00B6152A">
      <w:pPr>
        <w:spacing w:before="225" w:after="225" w:line="240" w:lineRule="auto"/>
        <w:jc w:val="both"/>
      </w:pPr>
      <w:r>
        <w:rPr>
          <w:rFonts w:ascii="Arial" w:hAnsi="Arial" w:cs="Arial"/>
          <w:b/>
          <w:bCs/>
          <w:color w:val="000000"/>
          <w:sz w:val="18"/>
          <w:szCs w:val="18"/>
        </w:rPr>
        <w:t>XIII. PROTIKORUPCIJSKA KLAVZULA</w:t>
      </w:r>
    </w:p>
    <w:p w14:paraId="286F2D6E" w14:textId="77777777" w:rsidR="00B6152A" w:rsidRDefault="00B6152A" w:rsidP="00B6152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B6152A" w14:paraId="70AD7F37" w14:textId="77777777" w:rsidTr="006E2828">
        <w:tc>
          <w:tcPr>
            <w:tcW w:w="0" w:type="auto"/>
            <w:tcMar>
              <w:top w:w="0" w:type="auto"/>
              <w:bottom w:w="0" w:type="auto"/>
            </w:tcMar>
          </w:tcPr>
          <w:p w14:paraId="4C2E9E3E" w14:textId="77777777" w:rsidR="00B6152A" w:rsidRDefault="00B6152A" w:rsidP="006E2828">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B6152A" w14:paraId="09009278" w14:textId="77777777" w:rsidTr="006E2828">
              <w:tc>
                <w:tcPr>
                  <w:tcW w:w="0" w:type="auto"/>
                  <w:tcMar>
                    <w:top w:w="0" w:type="auto"/>
                    <w:bottom w:w="0" w:type="auto"/>
                  </w:tcMar>
                </w:tcPr>
                <w:p w14:paraId="33797CBA" w14:textId="77777777" w:rsidR="00B6152A" w:rsidRDefault="00B6152A" w:rsidP="006E2828">
                  <w:pPr>
                    <w:numPr>
                      <w:ilvl w:val="0"/>
                      <w:numId w:val="35"/>
                    </w:numPr>
                    <w:jc w:val="both"/>
                    <w:rPr>
                      <w:rFonts w:ascii="Arial" w:hAnsi="Arial" w:cs="Arial"/>
                      <w:color w:val="000000"/>
                      <w:sz w:val="18"/>
                      <w:szCs w:val="18"/>
                    </w:rPr>
                  </w:pPr>
                  <w:r>
                    <w:rPr>
                      <w:rFonts w:ascii="Arial" w:hAnsi="Arial" w:cs="Arial"/>
                      <w:color w:val="000000"/>
                      <w:sz w:val="18"/>
                      <w:szCs w:val="18"/>
                    </w:rPr>
                    <w:t>pridobitev posla ali</w:t>
                  </w:r>
                </w:p>
                <w:p w14:paraId="56B2BAFE" w14:textId="77777777" w:rsidR="00B6152A" w:rsidRDefault="00B6152A" w:rsidP="006E2828">
                  <w:pPr>
                    <w:numPr>
                      <w:ilvl w:val="0"/>
                      <w:numId w:val="35"/>
                    </w:numPr>
                    <w:jc w:val="both"/>
                    <w:rPr>
                      <w:rFonts w:ascii="Arial" w:hAnsi="Arial" w:cs="Arial"/>
                      <w:color w:val="000000"/>
                      <w:sz w:val="18"/>
                      <w:szCs w:val="18"/>
                    </w:rPr>
                  </w:pPr>
                  <w:r>
                    <w:rPr>
                      <w:rFonts w:ascii="Arial" w:hAnsi="Arial" w:cs="Arial"/>
                      <w:color w:val="000000"/>
                      <w:sz w:val="18"/>
                      <w:szCs w:val="18"/>
                    </w:rPr>
                    <w:t>za sklenitev posla pod ugodnejšimi pogoji ali</w:t>
                  </w:r>
                </w:p>
                <w:p w14:paraId="21BC90CB" w14:textId="77777777" w:rsidR="00B6152A" w:rsidRDefault="00B6152A" w:rsidP="006E2828">
                  <w:pPr>
                    <w:numPr>
                      <w:ilvl w:val="0"/>
                      <w:numId w:val="3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5A0B9283" w14:textId="77777777" w:rsidR="00B6152A" w:rsidRDefault="00B6152A" w:rsidP="006E2828">
                  <w:pPr>
                    <w:numPr>
                      <w:ilvl w:val="0"/>
                      <w:numId w:val="35"/>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14:paraId="75FFC821" w14:textId="77777777" w:rsidR="00B6152A" w:rsidRDefault="00B6152A" w:rsidP="006E2828">
            <w:pPr>
              <w:spacing w:before="225" w:after="225"/>
              <w:jc w:val="both"/>
            </w:pPr>
            <w:r>
              <w:rPr>
                <w:rFonts w:ascii="Arial" w:hAnsi="Arial" w:cs="Arial"/>
                <w:color w:val="000000"/>
                <w:sz w:val="18"/>
                <w:szCs w:val="18"/>
              </w:rPr>
              <w:t>je pogodba nična.</w:t>
            </w:r>
          </w:p>
        </w:tc>
      </w:tr>
    </w:tbl>
    <w:p w14:paraId="4AF64A1B" w14:textId="77777777" w:rsidR="00B6152A" w:rsidRDefault="00B6152A" w:rsidP="00B6152A">
      <w:pPr>
        <w:spacing w:before="225" w:after="225" w:line="240" w:lineRule="auto"/>
        <w:jc w:val="both"/>
      </w:pPr>
      <w:r>
        <w:rPr>
          <w:rFonts w:ascii="Arial" w:hAnsi="Arial" w:cs="Arial"/>
          <w:b/>
          <w:bCs/>
          <w:color w:val="000000"/>
          <w:sz w:val="18"/>
          <w:szCs w:val="18"/>
        </w:rPr>
        <w:t>XIV. REŠEVANJE SPOROV</w:t>
      </w:r>
    </w:p>
    <w:p w14:paraId="6585C1A7" w14:textId="77777777" w:rsidR="00B6152A" w:rsidRDefault="00B6152A" w:rsidP="00B6152A">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B6152A" w14:paraId="0D1CC4F6" w14:textId="77777777" w:rsidTr="006E2828">
        <w:tc>
          <w:tcPr>
            <w:tcW w:w="0" w:type="auto"/>
            <w:tcMar>
              <w:top w:w="0" w:type="auto"/>
              <w:bottom w:w="0" w:type="auto"/>
            </w:tcMar>
          </w:tcPr>
          <w:p w14:paraId="57630752" w14:textId="77777777" w:rsidR="00B6152A" w:rsidRPr="006D7B01" w:rsidRDefault="00B6152A" w:rsidP="006E2828">
            <w:pPr>
              <w:spacing w:before="225" w:after="225"/>
              <w:jc w:val="both"/>
              <w:rPr>
                <w:rFonts w:ascii="Arial" w:hAnsi="Arial" w:cs="Arial"/>
                <w:color w:val="000000"/>
                <w:sz w:val="18"/>
                <w:szCs w:val="18"/>
              </w:rPr>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23BCC1A0" w14:textId="77777777" w:rsidR="00B6152A" w:rsidRDefault="00B6152A" w:rsidP="00B6152A">
      <w:pPr>
        <w:spacing w:before="225" w:after="225" w:line="240" w:lineRule="auto"/>
        <w:jc w:val="both"/>
      </w:pPr>
      <w:r>
        <w:rPr>
          <w:rFonts w:ascii="Arial" w:hAnsi="Arial" w:cs="Arial"/>
          <w:b/>
          <w:bCs/>
          <w:color w:val="000000"/>
          <w:sz w:val="18"/>
          <w:szCs w:val="18"/>
        </w:rPr>
        <w:lastRenderedPageBreak/>
        <w:t>XV. KONČNE DOLOČBE</w:t>
      </w:r>
    </w:p>
    <w:p w14:paraId="1B5CC9B4" w14:textId="77777777" w:rsidR="00B6152A" w:rsidRDefault="00B6152A" w:rsidP="00B6152A">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B6152A" w14:paraId="6A9FBE2C" w14:textId="77777777" w:rsidTr="006E2828">
        <w:tc>
          <w:tcPr>
            <w:tcW w:w="0" w:type="auto"/>
            <w:tcMar>
              <w:top w:w="0" w:type="auto"/>
              <w:bottom w:w="0" w:type="auto"/>
            </w:tcMar>
          </w:tcPr>
          <w:p w14:paraId="51B2C92B" w14:textId="77777777" w:rsidR="00B6152A" w:rsidRDefault="00B6152A" w:rsidP="006E2828">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14:paraId="52DC5B19" w14:textId="77777777" w:rsidR="00B6152A" w:rsidRDefault="00B6152A" w:rsidP="006E2828">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0D4F9400" w14:textId="77777777" w:rsidR="00B6152A" w:rsidRDefault="00B6152A" w:rsidP="00B6152A">
      <w:pPr>
        <w:spacing w:after="0" w:line="240" w:lineRule="auto"/>
        <w:jc w:val="center"/>
      </w:pPr>
      <w:r>
        <w:rPr>
          <w:rFonts w:ascii="Arial" w:hAnsi="Arial" w:cs="Arial"/>
          <w:b/>
          <w:bCs/>
          <w:color w:val="000000"/>
          <w:sz w:val="18"/>
          <w:szCs w:val="18"/>
        </w:rPr>
        <w:t>24. člen</w:t>
      </w:r>
    </w:p>
    <w:p w14:paraId="40ED7AB3" w14:textId="77777777" w:rsidR="00B6152A" w:rsidRPr="00592F9B" w:rsidRDefault="00B6152A" w:rsidP="00B6152A">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14:paraId="7188EF6E"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p>
    <w:p w14:paraId="2D5636F6"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p>
    <w:p w14:paraId="5F8759B3"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p>
    <w:p w14:paraId="66891C2A" w14:textId="77777777" w:rsidR="00B6152A" w:rsidRDefault="00B6152A" w:rsidP="00B6152A">
      <w:pPr>
        <w:spacing w:after="0" w:line="240" w:lineRule="auto"/>
        <w:ind w:right="-334"/>
        <w:jc w:val="both"/>
        <w:rPr>
          <w:rFonts w:ascii="Arial" w:eastAsia="Times New Roman" w:hAnsi="Arial" w:cs="Arial"/>
          <w:kern w:val="18"/>
          <w:sz w:val="18"/>
          <w:szCs w:val="18"/>
          <w:lang w:eastAsia="sl-SI"/>
        </w:rPr>
      </w:pPr>
    </w:p>
    <w:p w14:paraId="350A65EE" w14:textId="77777777" w:rsidR="00B6152A" w:rsidRDefault="00B6152A" w:rsidP="00B6152A">
      <w:pPr>
        <w:spacing w:after="0" w:line="240" w:lineRule="auto"/>
        <w:ind w:right="-334"/>
        <w:jc w:val="both"/>
        <w:rPr>
          <w:rFonts w:ascii="Arial" w:eastAsia="Times New Roman" w:hAnsi="Arial" w:cs="Arial"/>
          <w:kern w:val="18"/>
          <w:sz w:val="18"/>
          <w:szCs w:val="18"/>
          <w:lang w:eastAsia="sl-SI"/>
        </w:rPr>
      </w:pPr>
    </w:p>
    <w:p w14:paraId="6AF519CD" w14:textId="77777777" w:rsidR="00B6152A" w:rsidRDefault="00B6152A" w:rsidP="00B6152A">
      <w:pPr>
        <w:spacing w:after="0" w:line="240" w:lineRule="auto"/>
        <w:ind w:right="-334"/>
        <w:jc w:val="both"/>
        <w:rPr>
          <w:rFonts w:ascii="Arial" w:eastAsia="Times New Roman" w:hAnsi="Arial" w:cs="Arial"/>
          <w:kern w:val="18"/>
          <w:sz w:val="18"/>
          <w:szCs w:val="18"/>
          <w:lang w:eastAsia="sl-SI"/>
        </w:rPr>
      </w:pPr>
    </w:p>
    <w:p w14:paraId="57EBAC1B" w14:textId="77777777" w:rsidR="00B6152A" w:rsidRDefault="00B6152A" w:rsidP="00B6152A">
      <w:pPr>
        <w:spacing w:after="0" w:line="240" w:lineRule="auto"/>
        <w:ind w:right="-334"/>
        <w:jc w:val="both"/>
        <w:rPr>
          <w:rFonts w:ascii="Arial" w:eastAsia="Times New Roman" w:hAnsi="Arial" w:cs="Arial"/>
          <w:kern w:val="18"/>
          <w:sz w:val="18"/>
          <w:szCs w:val="18"/>
          <w:lang w:eastAsia="sl-SI"/>
        </w:rPr>
      </w:pPr>
    </w:p>
    <w:p w14:paraId="07367189"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p>
    <w:p w14:paraId="4EAE538F"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p>
    <w:p w14:paraId="10C87709"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Datum: __________________</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t>Datum: ______________________</w:t>
      </w:r>
    </w:p>
    <w:p w14:paraId="758B3ED3" w14:textId="77777777" w:rsidR="00B6152A" w:rsidRPr="00592F9B" w:rsidRDefault="00B6152A" w:rsidP="00B6152A">
      <w:pPr>
        <w:spacing w:after="0" w:line="240" w:lineRule="auto"/>
        <w:jc w:val="both"/>
        <w:rPr>
          <w:rFonts w:ascii="Arial" w:eastAsia="Times New Roman" w:hAnsi="Arial" w:cs="Arial"/>
          <w:kern w:val="18"/>
          <w:sz w:val="18"/>
          <w:szCs w:val="18"/>
          <w:lang w:eastAsia="sl-SI"/>
        </w:rPr>
      </w:pPr>
    </w:p>
    <w:p w14:paraId="79F62B72" w14:textId="77777777" w:rsidR="00B6152A" w:rsidRPr="00592F9B" w:rsidRDefault="00B6152A" w:rsidP="00B6152A">
      <w:pPr>
        <w:spacing w:after="0" w:line="240" w:lineRule="auto"/>
        <w:jc w:val="both"/>
        <w:rPr>
          <w:rFonts w:ascii="Arial" w:eastAsia="Times New Roman" w:hAnsi="Arial" w:cs="Arial"/>
          <w:kern w:val="18"/>
          <w:sz w:val="18"/>
          <w:szCs w:val="18"/>
          <w:lang w:eastAsia="sl-SI"/>
        </w:rPr>
      </w:pPr>
    </w:p>
    <w:p w14:paraId="73EDABEC" w14:textId="77777777" w:rsidR="00B6152A" w:rsidRPr="00592F9B" w:rsidRDefault="00B6152A" w:rsidP="00B6152A">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Naročnik:</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t>Izvajalec:</w:t>
      </w:r>
    </w:p>
    <w:p w14:paraId="7FE97225" w14:textId="77777777" w:rsidR="00B6152A" w:rsidRPr="00592F9B" w:rsidRDefault="00B6152A" w:rsidP="00B6152A">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Javno komunalno podjetje  Log d.o.o.</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r>
      <w:r w:rsidRPr="00592F9B">
        <w:rPr>
          <w:rFonts w:ascii="Arial" w:eastAsia="Times New Roman" w:hAnsi="Arial" w:cs="Arial"/>
          <w:kern w:val="18"/>
          <w:sz w:val="18"/>
          <w:szCs w:val="18"/>
          <w:lang w:eastAsia="sl-SI"/>
        </w:rPr>
        <w:t>_____________________________</w:t>
      </w:r>
    </w:p>
    <w:p w14:paraId="39CCE78F" w14:textId="77777777" w:rsidR="00B6152A" w:rsidRPr="00592F9B" w:rsidRDefault="00B6152A" w:rsidP="00B6152A">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Direktorica:</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p>
    <w:p w14:paraId="04DC2501" w14:textId="77777777" w:rsidR="00B6152A" w:rsidRPr="00592F9B" w:rsidRDefault="00B6152A" w:rsidP="00B6152A">
      <w:pPr>
        <w:spacing w:after="0" w:line="240" w:lineRule="auto"/>
        <w:ind w:left="4248" w:right="-334" w:firstLine="708"/>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w:t>
      </w:r>
    </w:p>
    <w:p w14:paraId="0C8458DB" w14:textId="77777777" w:rsidR="00B6152A" w:rsidRPr="00592F9B" w:rsidRDefault="00B6152A" w:rsidP="00B6152A">
      <w:pPr>
        <w:spacing w:after="0" w:line="240" w:lineRule="auto"/>
        <w:rPr>
          <w:rFonts w:ascii="Arial" w:eastAsia="Calibri" w:hAnsi="Arial" w:cs="Arial"/>
          <w:sz w:val="18"/>
          <w:szCs w:val="18"/>
        </w:rPr>
      </w:pPr>
      <w:r w:rsidRPr="00592F9B">
        <w:rPr>
          <w:rFonts w:ascii="Arial" w:eastAsia="Calibri" w:hAnsi="Arial" w:cs="Arial"/>
          <w:sz w:val="18"/>
          <w:szCs w:val="18"/>
        </w:rPr>
        <w:t>Marjetica Tasič Bukovec</w:t>
      </w:r>
      <w:r w:rsidRPr="00592F9B">
        <w:rPr>
          <w:rFonts w:ascii="Arial" w:eastAsia="Calibri" w:hAnsi="Arial" w:cs="Arial"/>
          <w:sz w:val="18"/>
          <w:szCs w:val="18"/>
        </w:rPr>
        <w:tab/>
      </w:r>
    </w:p>
    <w:p w14:paraId="4C517398" w14:textId="77777777" w:rsidR="00B6152A" w:rsidRPr="00592F9B" w:rsidRDefault="00B6152A" w:rsidP="00B6152A">
      <w:pPr>
        <w:spacing w:after="0" w:line="240" w:lineRule="auto"/>
        <w:rPr>
          <w:rFonts w:ascii="Arial" w:eastAsia="Calibri" w:hAnsi="Arial" w:cs="Arial"/>
          <w:sz w:val="18"/>
          <w:szCs w:val="18"/>
        </w:rPr>
      </w:pPr>
      <w:r w:rsidRPr="00592F9B">
        <w:rPr>
          <w:rFonts w:ascii="Arial" w:eastAsia="Calibri" w:hAnsi="Arial" w:cs="Arial"/>
          <w:sz w:val="18"/>
          <w:szCs w:val="18"/>
        </w:rPr>
        <w:t>_________________________</w:t>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t>______________________________</w:t>
      </w:r>
    </w:p>
    <w:p w14:paraId="6BCC643C"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1B2E3FB8"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584F3B4D"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72A2E16C"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6DAECE03"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66224AF0"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4CA1D126"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76E17139"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41C1906B"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39CE2453" w14:textId="77777777" w:rsidR="00B6152A" w:rsidRDefault="00B6152A" w:rsidP="00B6152A">
      <w:pPr>
        <w:spacing w:after="0" w:line="240" w:lineRule="auto"/>
        <w:jc w:val="both"/>
        <w:rPr>
          <w:rFonts w:ascii="Arial" w:eastAsia="Times New Roman" w:hAnsi="Arial" w:cs="Arial"/>
          <w:b/>
          <w:kern w:val="18"/>
          <w:sz w:val="18"/>
          <w:szCs w:val="18"/>
          <w:lang w:eastAsia="sl-SI"/>
        </w:rPr>
      </w:pPr>
    </w:p>
    <w:p w14:paraId="34545A9F" w14:textId="77777777" w:rsidR="00B6152A" w:rsidRDefault="00B6152A" w:rsidP="00B6152A">
      <w:pPr>
        <w:spacing w:after="0" w:line="240" w:lineRule="auto"/>
        <w:jc w:val="both"/>
        <w:rPr>
          <w:rFonts w:ascii="Arial" w:eastAsia="Times New Roman" w:hAnsi="Arial" w:cs="Arial"/>
          <w:b/>
          <w:kern w:val="18"/>
          <w:sz w:val="18"/>
          <w:szCs w:val="18"/>
          <w:lang w:eastAsia="sl-SI"/>
        </w:rPr>
      </w:pPr>
    </w:p>
    <w:p w14:paraId="232550C4"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69984239"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11316871"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2F806176"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p>
    <w:p w14:paraId="6B27BE5C" w14:textId="77777777" w:rsidR="00B6152A" w:rsidRPr="00592F9B" w:rsidRDefault="00B6152A" w:rsidP="00B6152A">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Opomba: </w:t>
      </w:r>
    </w:p>
    <w:p w14:paraId="6EBECF19" w14:textId="77777777" w:rsidR="00B6152A" w:rsidRPr="00592F9B" w:rsidRDefault="00B6152A" w:rsidP="00B6152A">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vzorec pogodbe izpolniti v celoti, parafirati vsako stran, ter zadnjo stran podpisati</w:t>
      </w:r>
    </w:p>
    <w:p w14:paraId="291BDFB4" w14:textId="77777777" w:rsidR="00B6152A" w:rsidRDefault="00B6152A" w:rsidP="00B6152A">
      <w:pPr>
        <w:rPr>
          <w:rFonts w:ascii="Arial" w:hAnsi="Arial" w:cs="Arial"/>
        </w:rPr>
      </w:pPr>
    </w:p>
    <w:p w14:paraId="21E1D713" w14:textId="77777777" w:rsidR="00B6152A" w:rsidRPr="00592F9B" w:rsidRDefault="00B6152A" w:rsidP="0074456B">
      <w:pPr>
        <w:spacing w:after="0" w:line="240" w:lineRule="auto"/>
        <w:jc w:val="both"/>
        <w:rPr>
          <w:rFonts w:ascii="Arial" w:eastAsia="Times New Roman" w:hAnsi="Arial" w:cs="Arial"/>
          <w:kern w:val="18"/>
          <w:sz w:val="18"/>
          <w:szCs w:val="18"/>
          <w:lang w:eastAsia="sl-SI"/>
        </w:rPr>
      </w:pPr>
    </w:p>
    <w:p w14:paraId="7FE06835" w14:textId="77777777" w:rsidR="0074456B" w:rsidRDefault="0074456B" w:rsidP="0074456B">
      <w:pPr>
        <w:rPr>
          <w:rFonts w:ascii="Arial" w:hAnsi="Arial" w:cs="Arial"/>
        </w:rPr>
      </w:pPr>
    </w:p>
    <w:p w14:paraId="5F0AB14A" w14:textId="77777777" w:rsidR="002019C5" w:rsidRDefault="002019C5">
      <w:pPr>
        <w:spacing w:before="975" w:after="225" w:line="240" w:lineRule="auto"/>
        <w:jc w:val="both"/>
      </w:pPr>
    </w:p>
    <w:sectPr w:rsidR="002019C5"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45655" w14:textId="77777777" w:rsidR="00794597" w:rsidRDefault="00794597" w:rsidP="006975C6">
      <w:pPr>
        <w:spacing w:after="0" w:line="240" w:lineRule="auto"/>
      </w:pPr>
      <w:r>
        <w:separator/>
      </w:r>
    </w:p>
  </w:endnote>
  <w:endnote w:type="continuationSeparator" w:id="0">
    <w:p w14:paraId="783CABD2" w14:textId="77777777" w:rsidR="00794597" w:rsidRDefault="0079459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1C6E8" w14:textId="53764A46" w:rsidR="006E2828" w:rsidRPr="003A06F7" w:rsidRDefault="006E2828" w:rsidP="008A7677">
    <w:pPr>
      <w:pStyle w:val="Noga"/>
      <w:shd w:val="clear" w:color="auto" w:fill="FFFFFF" w:themeFill="background1"/>
      <w:ind w:left="7513"/>
      <w:jc w:val="center"/>
      <w:rPr>
        <w:rFonts w:ascii="Arial" w:hAnsi="Arial" w:cs="Arial"/>
        <w:sz w:val="18"/>
      </w:rPr>
    </w:pPr>
    <w:sdt>
      <w:sdtPr>
        <w:rPr>
          <w:rFonts w:ascii="Arial" w:hAnsi="Arial" w:cs="Arial"/>
          <w:sz w:val="18"/>
        </w:rPr>
        <w:id w:val="-699631248"/>
        <w:docPartObj>
          <w:docPartGallery w:val="Page Numbers (Bottom of Page)"/>
          <w:docPartUnique/>
        </w:docPartObj>
      </w:sdtPr>
      <w:sdtEndPr>
        <w:rPr>
          <w:noProof/>
          <w:szCs w:val="18"/>
        </w:rPr>
      </w:sdtEndPr>
      <w:sdtContent>
        <w:r w:rsidRPr="003A06F7">
          <w:rPr>
            <w:rFonts w:ascii="Arial" w:hAnsi="Arial" w:cs="Arial"/>
            <w:sz w:val="18"/>
          </w:rPr>
          <w:fldChar w:fldCharType="begin"/>
        </w:r>
        <w:r w:rsidRPr="003A06F7">
          <w:rPr>
            <w:rFonts w:ascii="Arial" w:hAnsi="Arial" w:cs="Arial"/>
            <w:sz w:val="18"/>
          </w:rPr>
          <w:instrText xml:space="preserve"> PAGE   \* MERGEFORMAT </w:instrText>
        </w:r>
        <w:r w:rsidRPr="003A06F7">
          <w:rPr>
            <w:rFonts w:ascii="Arial" w:hAnsi="Arial" w:cs="Arial"/>
            <w:sz w:val="18"/>
          </w:rPr>
          <w:fldChar w:fldCharType="separate"/>
        </w:r>
        <w:r w:rsidRPr="003A06F7">
          <w:rPr>
            <w:rFonts w:ascii="Arial" w:hAnsi="Arial" w:cs="Arial"/>
            <w:noProof/>
            <w:sz w:val="18"/>
          </w:rPr>
          <w:t>1</w:t>
        </w:r>
        <w:r w:rsidRPr="003A06F7">
          <w:rPr>
            <w:rFonts w:ascii="Arial" w:hAnsi="Arial" w:cs="Arial"/>
            <w:noProof/>
            <w:sz w:val="18"/>
          </w:rPr>
          <w:t>5</w:t>
        </w:r>
        <w:r w:rsidRPr="003A06F7">
          <w:rPr>
            <w:rFonts w:ascii="Arial" w:hAnsi="Arial" w:cs="Arial"/>
            <w:noProof/>
            <w:sz w:val="18"/>
          </w:rPr>
          <w:fldChar w:fldCharType="end"/>
        </w:r>
      </w:sdtContent>
    </w:sdt>
  </w:p>
  <w:p w14:paraId="2AC872A5" w14:textId="77777777" w:rsidR="006E2828" w:rsidRDefault="006E2828"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1966" w14:textId="77777777" w:rsidR="006E2828" w:rsidRDefault="006E2828" w:rsidP="008A7677">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9D164" w14:textId="77777777" w:rsidR="006E2828" w:rsidRDefault="006E2828" w:rsidP="008A7677">
    <w:pPr>
      <w:pStyle w:val="Noga"/>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1238C" w14:textId="77777777" w:rsidR="006E2828" w:rsidRDefault="006E2828" w:rsidP="008A7677">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B2E8" w14:textId="77777777" w:rsidR="006E2828" w:rsidRDefault="006E2828" w:rsidP="008A7677">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AC72" w14:textId="77777777" w:rsidR="006E2828" w:rsidRDefault="006E2828" w:rsidP="008A7677">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DA934" w14:textId="77777777" w:rsidR="006E2828" w:rsidRDefault="006E2828" w:rsidP="008A7677">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DD54" w14:textId="77777777" w:rsidR="006E2828" w:rsidRDefault="006E2828" w:rsidP="008A7677">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40F3" w14:textId="77777777" w:rsidR="006E2828" w:rsidRDefault="006E2828" w:rsidP="008A7677">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0BAA" w14:textId="77777777" w:rsidR="006E2828" w:rsidRDefault="006E2828" w:rsidP="008A7677">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5026A" w14:textId="77777777" w:rsidR="00794597" w:rsidRDefault="00794597" w:rsidP="006975C6">
      <w:pPr>
        <w:spacing w:after="0" w:line="240" w:lineRule="auto"/>
      </w:pPr>
      <w:r>
        <w:separator/>
      </w:r>
    </w:p>
  </w:footnote>
  <w:footnote w:type="continuationSeparator" w:id="0">
    <w:p w14:paraId="6EA8FDEE" w14:textId="77777777" w:rsidR="00794597" w:rsidRDefault="00794597"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412"/>
      <w:gridCol w:w="2450"/>
      <w:gridCol w:w="4208"/>
    </w:tblGrid>
    <w:tr w:rsidR="006E2828" w:rsidRPr="006F1DA5" w14:paraId="61D5BF08" w14:textId="77777777" w:rsidTr="00B169F3">
      <w:trPr>
        <w:trHeight w:val="1268"/>
      </w:trPr>
      <w:tc>
        <w:tcPr>
          <w:tcW w:w="1668" w:type="dxa"/>
        </w:tcPr>
        <w:p w14:paraId="6536A16D" w14:textId="77777777" w:rsidR="006E2828" w:rsidRPr="006F1DA5" w:rsidRDefault="006E2828" w:rsidP="006347C3">
          <w:pPr>
            <w:pStyle w:val="Glava"/>
            <w:rPr>
              <w:rFonts w:ascii="Arial" w:hAnsi="Arial" w:cs="Arial"/>
              <w:b/>
              <w:color w:val="000000" w:themeColor="text1"/>
            </w:rPr>
          </w:pPr>
          <w:r w:rsidRPr="000E0104">
            <w:rPr>
              <w:rFonts w:eastAsia="Calibri" w:cs="Times New Roman"/>
              <w:noProof/>
              <w:lang w:eastAsia="sl-SI"/>
            </w:rPr>
            <w:drawing>
              <wp:inline distT="0" distB="0" distL="0" distR="0" wp14:anchorId="7CD3D33A" wp14:editId="655B580C">
                <wp:extent cx="1394460" cy="4572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457200"/>
                        </a:xfrm>
                        <a:prstGeom prst="rect">
                          <a:avLst/>
                        </a:prstGeom>
                        <a:noFill/>
                        <a:ln>
                          <a:noFill/>
                        </a:ln>
                      </pic:spPr>
                    </pic:pic>
                  </a:graphicData>
                </a:graphic>
              </wp:inline>
            </w:drawing>
          </w:r>
        </w:p>
      </w:tc>
      <w:tc>
        <w:tcPr>
          <w:tcW w:w="3361" w:type="dxa"/>
        </w:tcPr>
        <w:p w14:paraId="7BDBB5E0" w14:textId="77777777" w:rsidR="006E2828" w:rsidRPr="006F1DA5" w:rsidRDefault="006E2828" w:rsidP="00FB3258">
          <w:pPr>
            <w:pStyle w:val="Glava"/>
            <w:rPr>
              <w:rFonts w:ascii="Arial" w:hAnsi="Arial" w:cs="Arial"/>
              <w:b/>
              <w:color w:val="000000" w:themeColor="text1"/>
            </w:rPr>
          </w:pPr>
        </w:p>
      </w:tc>
      <w:tc>
        <w:tcPr>
          <w:tcW w:w="4209" w:type="dxa"/>
        </w:tcPr>
        <w:p w14:paraId="36DD4611" w14:textId="77777777" w:rsidR="006E2828" w:rsidRPr="006F1DA5" w:rsidRDefault="006E2828"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14:anchorId="7C4DA77C" wp14:editId="4A1F4C2A">
                <wp:extent cx="2532893" cy="768098"/>
                <wp:effectExtent l="0" t="0" r="0" b="0"/>
                <wp:docPr id="6"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600E9356" w14:textId="77777777" w:rsidR="006E2828" w:rsidRPr="006F1DA5" w:rsidRDefault="006E2828"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05D"/>
    <w:multiLevelType w:val="hybridMultilevel"/>
    <w:tmpl w:val="145EA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2718C6"/>
    <w:multiLevelType w:val="hybridMultilevel"/>
    <w:tmpl w:val="2C50754E"/>
    <w:lvl w:ilvl="0" w:tplc="CD721788">
      <w:start w:val="1"/>
      <w:numFmt w:val="bullet"/>
      <w:lvlText w:val=""/>
      <w:lvlJc w:val="left"/>
      <w:pPr>
        <w:ind w:left="720" w:hanging="360"/>
      </w:pPr>
      <w:rPr>
        <w:rFonts w:ascii="Symbol" w:hAnsi="Symbol" w:cs="Symbol" w:hint="default"/>
        <w:sz w:val="18"/>
        <w:szCs w:val="18"/>
      </w:rPr>
    </w:lvl>
    <w:lvl w:ilvl="1" w:tplc="2FD8BF1A">
      <w:start w:val="1"/>
      <w:numFmt w:val="bullet"/>
      <w:lvlText w:val="o"/>
      <w:lvlJc w:val="left"/>
      <w:pPr>
        <w:ind w:left="1440" w:hanging="360"/>
      </w:pPr>
      <w:rPr>
        <w:rFonts w:ascii="Courier New" w:hAnsi="Courier New" w:cs="Courier New" w:hint="default"/>
      </w:rPr>
    </w:lvl>
    <w:lvl w:ilvl="2" w:tplc="EB6AFB3C">
      <w:start w:val="1"/>
      <w:numFmt w:val="bullet"/>
      <w:lvlText w:val=""/>
      <w:lvlJc w:val="left"/>
      <w:pPr>
        <w:ind w:left="2160" w:hanging="360"/>
      </w:pPr>
      <w:rPr>
        <w:rFonts w:ascii="Wingdings" w:hAnsi="Wingdings" w:cs="Wingdings" w:hint="default"/>
      </w:rPr>
    </w:lvl>
    <w:lvl w:ilvl="3" w:tplc="EB9C4014">
      <w:start w:val="1"/>
      <w:numFmt w:val="bullet"/>
      <w:lvlText w:val=""/>
      <w:lvlJc w:val="left"/>
      <w:pPr>
        <w:ind w:left="2880" w:hanging="360"/>
      </w:pPr>
      <w:rPr>
        <w:rFonts w:ascii="Symbol" w:hAnsi="Symbol" w:cs="Symbol" w:hint="default"/>
      </w:rPr>
    </w:lvl>
    <w:lvl w:ilvl="4" w:tplc="D5386FB2">
      <w:start w:val="1"/>
      <w:numFmt w:val="bullet"/>
      <w:lvlText w:val="o"/>
      <w:lvlJc w:val="left"/>
      <w:pPr>
        <w:ind w:left="3600" w:hanging="360"/>
      </w:pPr>
      <w:rPr>
        <w:rFonts w:ascii="Courier New" w:hAnsi="Courier New" w:cs="Courier New" w:hint="default"/>
      </w:rPr>
    </w:lvl>
    <w:lvl w:ilvl="5" w:tplc="9684B5AC">
      <w:start w:val="1"/>
      <w:numFmt w:val="bullet"/>
      <w:lvlText w:val=""/>
      <w:lvlJc w:val="left"/>
      <w:pPr>
        <w:ind w:left="4320" w:hanging="360"/>
      </w:pPr>
      <w:rPr>
        <w:rFonts w:ascii="Wingdings" w:hAnsi="Wingdings" w:cs="Wingdings" w:hint="default"/>
      </w:rPr>
    </w:lvl>
    <w:lvl w:ilvl="6" w:tplc="FE12BA64">
      <w:start w:val="1"/>
      <w:numFmt w:val="bullet"/>
      <w:lvlText w:val=""/>
      <w:lvlJc w:val="left"/>
      <w:pPr>
        <w:ind w:left="5040" w:hanging="360"/>
      </w:pPr>
      <w:rPr>
        <w:rFonts w:ascii="Symbol" w:hAnsi="Symbol" w:cs="Symbol" w:hint="default"/>
      </w:rPr>
    </w:lvl>
    <w:lvl w:ilvl="7" w:tplc="191A6882">
      <w:start w:val="1"/>
      <w:numFmt w:val="bullet"/>
      <w:lvlText w:val="o"/>
      <w:lvlJc w:val="left"/>
      <w:pPr>
        <w:ind w:left="5760" w:hanging="360"/>
      </w:pPr>
      <w:rPr>
        <w:rFonts w:ascii="Courier New" w:hAnsi="Courier New" w:cs="Courier New" w:hint="default"/>
      </w:rPr>
    </w:lvl>
    <w:lvl w:ilvl="8" w:tplc="A0F6A9BE">
      <w:start w:val="1"/>
      <w:numFmt w:val="bullet"/>
      <w:lvlText w:val=""/>
      <w:lvlJc w:val="left"/>
      <w:pPr>
        <w:ind w:left="6480" w:hanging="360"/>
      </w:pPr>
      <w:rPr>
        <w:rFonts w:ascii="Wingdings" w:hAnsi="Wingdings" w:cs="Wingdings" w:hint="default"/>
      </w:rPr>
    </w:lvl>
  </w:abstractNum>
  <w:abstractNum w:abstractNumId="2" w15:restartNumberingAfterBreak="0">
    <w:nsid w:val="0BED4419"/>
    <w:multiLevelType w:val="hybridMultilevel"/>
    <w:tmpl w:val="8E3C0D60"/>
    <w:lvl w:ilvl="0" w:tplc="67165400">
      <w:start w:val="3"/>
      <w:numFmt w:val="lowerLetter"/>
      <w:lvlText w:val="%1."/>
      <w:lvlJc w:val="left"/>
      <w:pPr>
        <w:ind w:left="720" w:hanging="360"/>
      </w:pPr>
      <w:rPr>
        <w:rFonts w:ascii="Arial" w:hAnsi="Arial" w:cs="Arial" w:hint="default"/>
        <w:sz w:val="18"/>
        <w:szCs w:val="18"/>
      </w:rPr>
    </w:lvl>
    <w:lvl w:ilvl="1" w:tplc="D97044C2">
      <w:start w:val="1"/>
      <w:numFmt w:val="lowerLetter"/>
      <w:lvlText w:val="%2."/>
      <w:lvlJc w:val="left"/>
      <w:pPr>
        <w:ind w:left="1440" w:hanging="360"/>
      </w:pPr>
    </w:lvl>
    <w:lvl w:ilvl="2" w:tplc="2AF0ACE8">
      <w:start w:val="1"/>
      <w:numFmt w:val="lowerLetter"/>
      <w:lvlText w:val="%3."/>
      <w:lvlJc w:val="left"/>
      <w:pPr>
        <w:ind w:left="2160" w:hanging="360"/>
      </w:pPr>
    </w:lvl>
    <w:lvl w:ilvl="3" w:tplc="D02CC144">
      <w:start w:val="1"/>
      <w:numFmt w:val="lowerLetter"/>
      <w:lvlText w:val="%4."/>
      <w:lvlJc w:val="left"/>
      <w:pPr>
        <w:ind w:left="2880" w:hanging="360"/>
      </w:pPr>
    </w:lvl>
    <w:lvl w:ilvl="4" w:tplc="E50A49B0">
      <w:start w:val="1"/>
      <w:numFmt w:val="lowerLetter"/>
      <w:lvlText w:val="%5."/>
      <w:lvlJc w:val="left"/>
      <w:pPr>
        <w:ind w:left="3600" w:hanging="360"/>
      </w:pPr>
    </w:lvl>
    <w:lvl w:ilvl="5" w:tplc="7330922C">
      <w:start w:val="1"/>
      <w:numFmt w:val="lowerLetter"/>
      <w:lvlText w:val="%6."/>
      <w:lvlJc w:val="left"/>
      <w:pPr>
        <w:ind w:left="4320" w:hanging="360"/>
      </w:pPr>
    </w:lvl>
    <w:lvl w:ilvl="6" w:tplc="22383D78">
      <w:start w:val="1"/>
      <w:numFmt w:val="lowerLetter"/>
      <w:lvlText w:val="%7."/>
      <w:lvlJc w:val="left"/>
      <w:pPr>
        <w:ind w:left="5040" w:hanging="360"/>
      </w:pPr>
    </w:lvl>
    <w:lvl w:ilvl="7" w:tplc="9446B600">
      <w:start w:val="1"/>
      <w:numFmt w:val="lowerLetter"/>
      <w:lvlText w:val="%8."/>
      <w:lvlJc w:val="left"/>
      <w:pPr>
        <w:ind w:left="5760" w:hanging="360"/>
      </w:pPr>
    </w:lvl>
    <w:lvl w:ilvl="8" w:tplc="AA2E15CE">
      <w:start w:val="1"/>
      <w:numFmt w:val="lowerLetter"/>
      <w:lvlText w:val="%9."/>
      <w:lvlJc w:val="left"/>
      <w:pPr>
        <w:ind w:left="6480" w:hanging="360"/>
      </w:pPr>
    </w:lvl>
  </w:abstractNum>
  <w:abstractNum w:abstractNumId="3" w15:restartNumberingAfterBreak="0">
    <w:nsid w:val="0E534BB0"/>
    <w:multiLevelType w:val="hybridMultilevel"/>
    <w:tmpl w:val="EBF6D17C"/>
    <w:lvl w:ilvl="0" w:tplc="2C529E02">
      <w:start w:val="1"/>
      <w:numFmt w:val="bullet"/>
      <w:lvlText w:val=""/>
      <w:lvlJc w:val="left"/>
      <w:pPr>
        <w:ind w:left="720" w:hanging="360"/>
      </w:pPr>
      <w:rPr>
        <w:rFonts w:ascii="Symbol" w:hAnsi="Symbol" w:cs="Symbol" w:hint="default"/>
        <w:sz w:val="18"/>
        <w:szCs w:val="18"/>
      </w:rPr>
    </w:lvl>
    <w:lvl w:ilvl="1" w:tplc="25D01B1E">
      <w:start w:val="1"/>
      <w:numFmt w:val="bullet"/>
      <w:lvlText w:val="o"/>
      <w:lvlJc w:val="left"/>
      <w:pPr>
        <w:ind w:left="1440" w:hanging="360"/>
      </w:pPr>
      <w:rPr>
        <w:rFonts w:ascii="Courier New" w:hAnsi="Courier New" w:cs="Courier New" w:hint="default"/>
      </w:rPr>
    </w:lvl>
    <w:lvl w:ilvl="2" w:tplc="8CB477C4">
      <w:start w:val="1"/>
      <w:numFmt w:val="bullet"/>
      <w:lvlText w:val=""/>
      <w:lvlJc w:val="left"/>
      <w:pPr>
        <w:ind w:left="2160" w:hanging="360"/>
      </w:pPr>
      <w:rPr>
        <w:rFonts w:ascii="Wingdings" w:hAnsi="Wingdings" w:cs="Wingdings" w:hint="default"/>
      </w:rPr>
    </w:lvl>
    <w:lvl w:ilvl="3" w:tplc="3D1CEEF2">
      <w:start w:val="1"/>
      <w:numFmt w:val="bullet"/>
      <w:lvlText w:val=""/>
      <w:lvlJc w:val="left"/>
      <w:pPr>
        <w:ind w:left="2880" w:hanging="360"/>
      </w:pPr>
      <w:rPr>
        <w:rFonts w:ascii="Symbol" w:hAnsi="Symbol" w:cs="Symbol" w:hint="default"/>
      </w:rPr>
    </w:lvl>
    <w:lvl w:ilvl="4" w:tplc="55309768">
      <w:start w:val="1"/>
      <w:numFmt w:val="bullet"/>
      <w:lvlText w:val="o"/>
      <w:lvlJc w:val="left"/>
      <w:pPr>
        <w:ind w:left="3600" w:hanging="360"/>
      </w:pPr>
      <w:rPr>
        <w:rFonts w:ascii="Courier New" w:hAnsi="Courier New" w:cs="Courier New" w:hint="default"/>
      </w:rPr>
    </w:lvl>
    <w:lvl w:ilvl="5" w:tplc="DC8C8EB8">
      <w:start w:val="1"/>
      <w:numFmt w:val="bullet"/>
      <w:lvlText w:val=""/>
      <w:lvlJc w:val="left"/>
      <w:pPr>
        <w:ind w:left="4320" w:hanging="360"/>
      </w:pPr>
      <w:rPr>
        <w:rFonts w:ascii="Wingdings" w:hAnsi="Wingdings" w:cs="Wingdings" w:hint="default"/>
      </w:rPr>
    </w:lvl>
    <w:lvl w:ilvl="6" w:tplc="9D9E24EC">
      <w:start w:val="1"/>
      <w:numFmt w:val="bullet"/>
      <w:lvlText w:val=""/>
      <w:lvlJc w:val="left"/>
      <w:pPr>
        <w:ind w:left="5040" w:hanging="360"/>
      </w:pPr>
      <w:rPr>
        <w:rFonts w:ascii="Symbol" w:hAnsi="Symbol" w:cs="Symbol" w:hint="default"/>
      </w:rPr>
    </w:lvl>
    <w:lvl w:ilvl="7" w:tplc="DA660E26">
      <w:start w:val="1"/>
      <w:numFmt w:val="bullet"/>
      <w:lvlText w:val="o"/>
      <w:lvlJc w:val="left"/>
      <w:pPr>
        <w:ind w:left="5760" w:hanging="360"/>
      </w:pPr>
      <w:rPr>
        <w:rFonts w:ascii="Courier New" w:hAnsi="Courier New" w:cs="Courier New" w:hint="default"/>
      </w:rPr>
    </w:lvl>
    <w:lvl w:ilvl="8" w:tplc="415AABC4">
      <w:start w:val="1"/>
      <w:numFmt w:val="bullet"/>
      <w:lvlText w:val=""/>
      <w:lvlJc w:val="left"/>
      <w:pPr>
        <w:ind w:left="6480" w:hanging="360"/>
      </w:pPr>
      <w:rPr>
        <w:rFonts w:ascii="Wingdings" w:hAnsi="Wingdings" w:cs="Wingdings" w:hint="default"/>
      </w:rPr>
    </w:lvl>
  </w:abstractNum>
  <w:abstractNum w:abstractNumId="4" w15:restartNumberingAfterBreak="0">
    <w:nsid w:val="0F0F61CF"/>
    <w:multiLevelType w:val="hybridMultilevel"/>
    <w:tmpl w:val="18FCC7B8"/>
    <w:lvl w:ilvl="0" w:tplc="519EB35C">
      <w:start w:val="1"/>
      <w:numFmt w:val="bullet"/>
      <w:lvlText w:val=""/>
      <w:lvlJc w:val="left"/>
      <w:pPr>
        <w:ind w:left="720" w:hanging="360"/>
      </w:pPr>
      <w:rPr>
        <w:rFonts w:ascii="Symbol" w:hAnsi="Symbol" w:cs="Symbol" w:hint="default"/>
        <w:sz w:val="18"/>
        <w:szCs w:val="18"/>
      </w:rPr>
    </w:lvl>
    <w:lvl w:ilvl="1" w:tplc="53C4FFD8">
      <w:start w:val="1"/>
      <w:numFmt w:val="bullet"/>
      <w:lvlText w:val="o"/>
      <w:lvlJc w:val="left"/>
      <w:pPr>
        <w:ind w:left="1440" w:hanging="360"/>
      </w:pPr>
      <w:rPr>
        <w:rFonts w:ascii="Courier New" w:hAnsi="Courier New" w:cs="Courier New" w:hint="default"/>
      </w:rPr>
    </w:lvl>
    <w:lvl w:ilvl="2" w:tplc="AEB02862">
      <w:start w:val="1"/>
      <w:numFmt w:val="bullet"/>
      <w:lvlText w:val=""/>
      <w:lvlJc w:val="left"/>
      <w:pPr>
        <w:ind w:left="2160" w:hanging="360"/>
      </w:pPr>
      <w:rPr>
        <w:rFonts w:ascii="Wingdings" w:hAnsi="Wingdings" w:cs="Wingdings" w:hint="default"/>
      </w:rPr>
    </w:lvl>
    <w:lvl w:ilvl="3" w:tplc="8D321E58">
      <w:start w:val="1"/>
      <w:numFmt w:val="bullet"/>
      <w:lvlText w:val=""/>
      <w:lvlJc w:val="left"/>
      <w:pPr>
        <w:ind w:left="2880" w:hanging="360"/>
      </w:pPr>
      <w:rPr>
        <w:rFonts w:ascii="Symbol" w:hAnsi="Symbol" w:cs="Symbol" w:hint="default"/>
      </w:rPr>
    </w:lvl>
    <w:lvl w:ilvl="4" w:tplc="7DAEDC10">
      <w:start w:val="1"/>
      <w:numFmt w:val="bullet"/>
      <w:lvlText w:val="o"/>
      <w:lvlJc w:val="left"/>
      <w:pPr>
        <w:ind w:left="3600" w:hanging="360"/>
      </w:pPr>
      <w:rPr>
        <w:rFonts w:ascii="Courier New" w:hAnsi="Courier New" w:cs="Courier New" w:hint="default"/>
      </w:rPr>
    </w:lvl>
    <w:lvl w:ilvl="5" w:tplc="D2F6E050">
      <w:start w:val="1"/>
      <w:numFmt w:val="bullet"/>
      <w:lvlText w:val=""/>
      <w:lvlJc w:val="left"/>
      <w:pPr>
        <w:ind w:left="4320" w:hanging="360"/>
      </w:pPr>
      <w:rPr>
        <w:rFonts w:ascii="Wingdings" w:hAnsi="Wingdings" w:cs="Wingdings" w:hint="default"/>
      </w:rPr>
    </w:lvl>
    <w:lvl w:ilvl="6" w:tplc="D6FAC0AA">
      <w:start w:val="1"/>
      <w:numFmt w:val="bullet"/>
      <w:lvlText w:val=""/>
      <w:lvlJc w:val="left"/>
      <w:pPr>
        <w:ind w:left="5040" w:hanging="360"/>
      </w:pPr>
      <w:rPr>
        <w:rFonts w:ascii="Symbol" w:hAnsi="Symbol" w:cs="Symbol" w:hint="default"/>
      </w:rPr>
    </w:lvl>
    <w:lvl w:ilvl="7" w:tplc="EFFC3A86">
      <w:start w:val="1"/>
      <w:numFmt w:val="bullet"/>
      <w:lvlText w:val="o"/>
      <w:lvlJc w:val="left"/>
      <w:pPr>
        <w:ind w:left="5760" w:hanging="360"/>
      </w:pPr>
      <w:rPr>
        <w:rFonts w:ascii="Courier New" w:hAnsi="Courier New" w:cs="Courier New" w:hint="default"/>
      </w:rPr>
    </w:lvl>
    <w:lvl w:ilvl="8" w:tplc="9B860766">
      <w:start w:val="1"/>
      <w:numFmt w:val="bullet"/>
      <w:lvlText w:val=""/>
      <w:lvlJc w:val="left"/>
      <w:pPr>
        <w:ind w:left="6480" w:hanging="360"/>
      </w:pPr>
      <w:rPr>
        <w:rFonts w:ascii="Wingdings" w:hAnsi="Wingdings" w:cs="Wingdings" w:hint="default"/>
      </w:rPr>
    </w:lvl>
  </w:abstractNum>
  <w:abstractNum w:abstractNumId="5" w15:restartNumberingAfterBreak="0">
    <w:nsid w:val="14B34C6C"/>
    <w:multiLevelType w:val="hybridMultilevel"/>
    <w:tmpl w:val="3C8E8B60"/>
    <w:lvl w:ilvl="0" w:tplc="4F142804">
      <w:start w:val="1"/>
      <w:numFmt w:val="bullet"/>
      <w:lvlText w:val=""/>
      <w:lvlJc w:val="left"/>
      <w:pPr>
        <w:ind w:left="720" w:hanging="360"/>
      </w:pPr>
      <w:rPr>
        <w:rFonts w:ascii="Symbol" w:hAnsi="Symbol" w:cs="Symbol" w:hint="default"/>
        <w:sz w:val="18"/>
        <w:szCs w:val="18"/>
      </w:rPr>
    </w:lvl>
    <w:lvl w:ilvl="1" w:tplc="7CD6C440">
      <w:start w:val="1"/>
      <w:numFmt w:val="bullet"/>
      <w:lvlText w:val="o"/>
      <w:lvlJc w:val="left"/>
      <w:pPr>
        <w:ind w:left="1440" w:hanging="360"/>
      </w:pPr>
      <w:rPr>
        <w:rFonts w:ascii="Courier New" w:hAnsi="Courier New" w:cs="Courier New" w:hint="default"/>
      </w:rPr>
    </w:lvl>
    <w:lvl w:ilvl="2" w:tplc="586236A6">
      <w:start w:val="1"/>
      <w:numFmt w:val="bullet"/>
      <w:lvlText w:val=""/>
      <w:lvlJc w:val="left"/>
      <w:pPr>
        <w:ind w:left="2160" w:hanging="360"/>
      </w:pPr>
      <w:rPr>
        <w:rFonts w:ascii="Wingdings" w:hAnsi="Wingdings" w:cs="Wingdings" w:hint="default"/>
      </w:rPr>
    </w:lvl>
    <w:lvl w:ilvl="3" w:tplc="C96E2E9A">
      <w:start w:val="1"/>
      <w:numFmt w:val="bullet"/>
      <w:lvlText w:val=""/>
      <w:lvlJc w:val="left"/>
      <w:pPr>
        <w:ind w:left="2880" w:hanging="360"/>
      </w:pPr>
      <w:rPr>
        <w:rFonts w:ascii="Symbol" w:hAnsi="Symbol" w:cs="Symbol" w:hint="default"/>
      </w:rPr>
    </w:lvl>
    <w:lvl w:ilvl="4" w:tplc="14CAD7CA">
      <w:start w:val="1"/>
      <w:numFmt w:val="bullet"/>
      <w:lvlText w:val="o"/>
      <w:lvlJc w:val="left"/>
      <w:pPr>
        <w:ind w:left="3600" w:hanging="360"/>
      </w:pPr>
      <w:rPr>
        <w:rFonts w:ascii="Courier New" w:hAnsi="Courier New" w:cs="Courier New" w:hint="default"/>
      </w:rPr>
    </w:lvl>
    <w:lvl w:ilvl="5" w:tplc="FA18FB00">
      <w:start w:val="1"/>
      <w:numFmt w:val="bullet"/>
      <w:lvlText w:val=""/>
      <w:lvlJc w:val="left"/>
      <w:pPr>
        <w:ind w:left="4320" w:hanging="360"/>
      </w:pPr>
      <w:rPr>
        <w:rFonts w:ascii="Wingdings" w:hAnsi="Wingdings" w:cs="Wingdings" w:hint="default"/>
      </w:rPr>
    </w:lvl>
    <w:lvl w:ilvl="6" w:tplc="E33AD9D4">
      <w:start w:val="1"/>
      <w:numFmt w:val="bullet"/>
      <w:lvlText w:val=""/>
      <w:lvlJc w:val="left"/>
      <w:pPr>
        <w:ind w:left="5040" w:hanging="360"/>
      </w:pPr>
      <w:rPr>
        <w:rFonts w:ascii="Symbol" w:hAnsi="Symbol" w:cs="Symbol" w:hint="default"/>
      </w:rPr>
    </w:lvl>
    <w:lvl w:ilvl="7" w:tplc="12525BF8">
      <w:start w:val="1"/>
      <w:numFmt w:val="bullet"/>
      <w:lvlText w:val="o"/>
      <w:lvlJc w:val="left"/>
      <w:pPr>
        <w:ind w:left="5760" w:hanging="360"/>
      </w:pPr>
      <w:rPr>
        <w:rFonts w:ascii="Courier New" w:hAnsi="Courier New" w:cs="Courier New" w:hint="default"/>
      </w:rPr>
    </w:lvl>
    <w:lvl w:ilvl="8" w:tplc="C9E613C0">
      <w:start w:val="1"/>
      <w:numFmt w:val="bullet"/>
      <w:lvlText w:val=""/>
      <w:lvlJc w:val="left"/>
      <w:pPr>
        <w:ind w:left="6480" w:hanging="360"/>
      </w:pPr>
      <w:rPr>
        <w:rFonts w:ascii="Wingdings" w:hAnsi="Wingdings" w:cs="Wingdings" w:hint="default"/>
      </w:rPr>
    </w:lvl>
  </w:abstractNum>
  <w:abstractNum w:abstractNumId="6" w15:restartNumberingAfterBreak="0">
    <w:nsid w:val="19145C02"/>
    <w:multiLevelType w:val="hybridMultilevel"/>
    <w:tmpl w:val="14FC7090"/>
    <w:lvl w:ilvl="0" w:tplc="D68C69FE">
      <w:start w:val="1"/>
      <w:numFmt w:val="bullet"/>
      <w:lvlText w:val=""/>
      <w:lvlJc w:val="left"/>
      <w:pPr>
        <w:ind w:left="720" w:hanging="360"/>
      </w:pPr>
      <w:rPr>
        <w:rFonts w:ascii="Symbol" w:hAnsi="Symbol" w:cs="Symbol" w:hint="default"/>
        <w:sz w:val="18"/>
        <w:szCs w:val="18"/>
      </w:rPr>
    </w:lvl>
    <w:lvl w:ilvl="1" w:tplc="9FB805AA">
      <w:start w:val="1"/>
      <w:numFmt w:val="bullet"/>
      <w:lvlText w:val="o"/>
      <w:lvlJc w:val="left"/>
      <w:pPr>
        <w:ind w:left="1440" w:hanging="360"/>
      </w:pPr>
      <w:rPr>
        <w:rFonts w:ascii="Courier New" w:hAnsi="Courier New" w:cs="Courier New" w:hint="default"/>
      </w:rPr>
    </w:lvl>
    <w:lvl w:ilvl="2" w:tplc="B706E4F0">
      <w:start w:val="1"/>
      <w:numFmt w:val="bullet"/>
      <w:lvlText w:val=""/>
      <w:lvlJc w:val="left"/>
      <w:pPr>
        <w:ind w:left="2160" w:hanging="360"/>
      </w:pPr>
      <w:rPr>
        <w:rFonts w:ascii="Wingdings" w:hAnsi="Wingdings" w:cs="Wingdings" w:hint="default"/>
      </w:rPr>
    </w:lvl>
    <w:lvl w:ilvl="3" w:tplc="64487758">
      <w:start w:val="1"/>
      <w:numFmt w:val="bullet"/>
      <w:lvlText w:val=""/>
      <w:lvlJc w:val="left"/>
      <w:pPr>
        <w:ind w:left="2880" w:hanging="360"/>
      </w:pPr>
      <w:rPr>
        <w:rFonts w:ascii="Symbol" w:hAnsi="Symbol" w:cs="Symbol" w:hint="default"/>
      </w:rPr>
    </w:lvl>
    <w:lvl w:ilvl="4" w:tplc="E33ADF04">
      <w:start w:val="1"/>
      <w:numFmt w:val="bullet"/>
      <w:lvlText w:val="o"/>
      <w:lvlJc w:val="left"/>
      <w:pPr>
        <w:ind w:left="3600" w:hanging="360"/>
      </w:pPr>
      <w:rPr>
        <w:rFonts w:ascii="Courier New" w:hAnsi="Courier New" w:cs="Courier New" w:hint="default"/>
      </w:rPr>
    </w:lvl>
    <w:lvl w:ilvl="5" w:tplc="4E2661D0">
      <w:start w:val="1"/>
      <w:numFmt w:val="bullet"/>
      <w:lvlText w:val=""/>
      <w:lvlJc w:val="left"/>
      <w:pPr>
        <w:ind w:left="4320" w:hanging="360"/>
      </w:pPr>
      <w:rPr>
        <w:rFonts w:ascii="Wingdings" w:hAnsi="Wingdings" w:cs="Wingdings" w:hint="default"/>
      </w:rPr>
    </w:lvl>
    <w:lvl w:ilvl="6" w:tplc="DCC297A6">
      <w:start w:val="1"/>
      <w:numFmt w:val="bullet"/>
      <w:lvlText w:val=""/>
      <w:lvlJc w:val="left"/>
      <w:pPr>
        <w:ind w:left="5040" w:hanging="360"/>
      </w:pPr>
      <w:rPr>
        <w:rFonts w:ascii="Symbol" w:hAnsi="Symbol" w:cs="Symbol" w:hint="default"/>
      </w:rPr>
    </w:lvl>
    <w:lvl w:ilvl="7" w:tplc="68308380">
      <w:start w:val="1"/>
      <w:numFmt w:val="bullet"/>
      <w:lvlText w:val="o"/>
      <w:lvlJc w:val="left"/>
      <w:pPr>
        <w:ind w:left="5760" w:hanging="360"/>
      </w:pPr>
      <w:rPr>
        <w:rFonts w:ascii="Courier New" w:hAnsi="Courier New" w:cs="Courier New" w:hint="default"/>
      </w:rPr>
    </w:lvl>
    <w:lvl w:ilvl="8" w:tplc="30A22844">
      <w:start w:val="1"/>
      <w:numFmt w:val="bullet"/>
      <w:lvlText w:val=""/>
      <w:lvlJc w:val="left"/>
      <w:pPr>
        <w:ind w:left="6480" w:hanging="360"/>
      </w:pPr>
      <w:rPr>
        <w:rFonts w:ascii="Wingdings" w:hAnsi="Wingdings" w:cs="Wingdings" w:hint="default"/>
      </w:rPr>
    </w:lvl>
  </w:abstractNum>
  <w:abstractNum w:abstractNumId="7" w15:restartNumberingAfterBreak="0">
    <w:nsid w:val="1CB32F4D"/>
    <w:multiLevelType w:val="hybridMultilevel"/>
    <w:tmpl w:val="D7F8CD16"/>
    <w:lvl w:ilvl="0" w:tplc="3AD6B3AC">
      <w:start w:val="1"/>
      <w:numFmt w:val="bullet"/>
      <w:lvlText w:val=""/>
      <w:lvlJc w:val="left"/>
      <w:pPr>
        <w:ind w:left="720" w:hanging="360"/>
      </w:pPr>
      <w:rPr>
        <w:rFonts w:ascii="Symbol" w:hAnsi="Symbol" w:cs="Symbol" w:hint="default"/>
        <w:sz w:val="18"/>
        <w:szCs w:val="18"/>
      </w:rPr>
    </w:lvl>
    <w:lvl w:ilvl="1" w:tplc="5F5CB6A0">
      <w:start w:val="1"/>
      <w:numFmt w:val="bullet"/>
      <w:lvlText w:val="o"/>
      <w:lvlJc w:val="left"/>
      <w:pPr>
        <w:ind w:left="1440" w:hanging="360"/>
      </w:pPr>
      <w:rPr>
        <w:rFonts w:ascii="Courier New" w:hAnsi="Courier New" w:cs="Courier New" w:hint="default"/>
      </w:rPr>
    </w:lvl>
    <w:lvl w:ilvl="2" w:tplc="951827E4">
      <w:start w:val="1"/>
      <w:numFmt w:val="bullet"/>
      <w:lvlText w:val=""/>
      <w:lvlJc w:val="left"/>
      <w:pPr>
        <w:ind w:left="2160" w:hanging="360"/>
      </w:pPr>
      <w:rPr>
        <w:rFonts w:ascii="Wingdings" w:hAnsi="Wingdings" w:cs="Wingdings" w:hint="default"/>
      </w:rPr>
    </w:lvl>
    <w:lvl w:ilvl="3" w:tplc="A6A0B18A">
      <w:start w:val="1"/>
      <w:numFmt w:val="bullet"/>
      <w:lvlText w:val=""/>
      <w:lvlJc w:val="left"/>
      <w:pPr>
        <w:ind w:left="2880" w:hanging="360"/>
      </w:pPr>
      <w:rPr>
        <w:rFonts w:ascii="Symbol" w:hAnsi="Symbol" w:cs="Symbol" w:hint="default"/>
      </w:rPr>
    </w:lvl>
    <w:lvl w:ilvl="4" w:tplc="7C9AC5AC">
      <w:start w:val="1"/>
      <w:numFmt w:val="bullet"/>
      <w:lvlText w:val="o"/>
      <w:lvlJc w:val="left"/>
      <w:pPr>
        <w:ind w:left="3600" w:hanging="360"/>
      </w:pPr>
      <w:rPr>
        <w:rFonts w:ascii="Courier New" w:hAnsi="Courier New" w:cs="Courier New" w:hint="default"/>
      </w:rPr>
    </w:lvl>
    <w:lvl w:ilvl="5" w:tplc="FAE4B9C8">
      <w:start w:val="1"/>
      <w:numFmt w:val="bullet"/>
      <w:lvlText w:val=""/>
      <w:lvlJc w:val="left"/>
      <w:pPr>
        <w:ind w:left="4320" w:hanging="360"/>
      </w:pPr>
      <w:rPr>
        <w:rFonts w:ascii="Wingdings" w:hAnsi="Wingdings" w:cs="Wingdings" w:hint="default"/>
      </w:rPr>
    </w:lvl>
    <w:lvl w:ilvl="6" w:tplc="AB02ECFE">
      <w:start w:val="1"/>
      <w:numFmt w:val="bullet"/>
      <w:lvlText w:val=""/>
      <w:lvlJc w:val="left"/>
      <w:pPr>
        <w:ind w:left="5040" w:hanging="360"/>
      </w:pPr>
      <w:rPr>
        <w:rFonts w:ascii="Symbol" w:hAnsi="Symbol" w:cs="Symbol" w:hint="default"/>
      </w:rPr>
    </w:lvl>
    <w:lvl w:ilvl="7" w:tplc="6988EBC8">
      <w:start w:val="1"/>
      <w:numFmt w:val="bullet"/>
      <w:lvlText w:val="o"/>
      <w:lvlJc w:val="left"/>
      <w:pPr>
        <w:ind w:left="5760" w:hanging="360"/>
      </w:pPr>
      <w:rPr>
        <w:rFonts w:ascii="Courier New" w:hAnsi="Courier New" w:cs="Courier New" w:hint="default"/>
      </w:rPr>
    </w:lvl>
    <w:lvl w:ilvl="8" w:tplc="14960E14">
      <w:start w:val="1"/>
      <w:numFmt w:val="bullet"/>
      <w:lvlText w:val=""/>
      <w:lvlJc w:val="left"/>
      <w:pPr>
        <w:ind w:left="6480" w:hanging="360"/>
      </w:pPr>
      <w:rPr>
        <w:rFonts w:ascii="Wingdings" w:hAnsi="Wingdings" w:cs="Wingdings" w:hint="default"/>
      </w:rPr>
    </w:lvl>
  </w:abstractNum>
  <w:abstractNum w:abstractNumId="8"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2CD52904"/>
    <w:multiLevelType w:val="hybridMultilevel"/>
    <w:tmpl w:val="7AE0489C"/>
    <w:lvl w:ilvl="0" w:tplc="F80C7246">
      <w:start w:val="1"/>
      <w:numFmt w:val="bullet"/>
      <w:lvlText w:val=""/>
      <w:lvlJc w:val="left"/>
      <w:pPr>
        <w:ind w:left="720" w:hanging="360"/>
      </w:pPr>
      <w:rPr>
        <w:rFonts w:ascii="Symbol" w:hAnsi="Symbol" w:cs="Symbol" w:hint="default"/>
        <w:sz w:val="18"/>
        <w:szCs w:val="18"/>
      </w:rPr>
    </w:lvl>
    <w:lvl w:ilvl="1" w:tplc="565C6F30">
      <w:start w:val="1"/>
      <w:numFmt w:val="bullet"/>
      <w:lvlText w:val="o"/>
      <w:lvlJc w:val="left"/>
      <w:pPr>
        <w:ind w:left="1440" w:hanging="360"/>
      </w:pPr>
      <w:rPr>
        <w:rFonts w:ascii="Courier New" w:hAnsi="Courier New" w:cs="Courier New" w:hint="default"/>
      </w:rPr>
    </w:lvl>
    <w:lvl w:ilvl="2" w:tplc="E9002AEA">
      <w:start w:val="1"/>
      <w:numFmt w:val="bullet"/>
      <w:lvlText w:val=""/>
      <w:lvlJc w:val="left"/>
      <w:pPr>
        <w:ind w:left="2160" w:hanging="360"/>
      </w:pPr>
      <w:rPr>
        <w:rFonts w:ascii="Wingdings" w:hAnsi="Wingdings" w:cs="Wingdings" w:hint="default"/>
      </w:rPr>
    </w:lvl>
    <w:lvl w:ilvl="3" w:tplc="DB70F6B4">
      <w:start w:val="1"/>
      <w:numFmt w:val="bullet"/>
      <w:lvlText w:val=""/>
      <w:lvlJc w:val="left"/>
      <w:pPr>
        <w:ind w:left="2880" w:hanging="360"/>
      </w:pPr>
      <w:rPr>
        <w:rFonts w:ascii="Symbol" w:hAnsi="Symbol" w:cs="Symbol" w:hint="default"/>
      </w:rPr>
    </w:lvl>
    <w:lvl w:ilvl="4" w:tplc="EAA0924A">
      <w:start w:val="1"/>
      <w:numFmt w:val="bullet"/>
      <w:lvlText w:val="o"/>
      <w:lvlJc w:val="left"/>
      <w:pPr>
        <w:ind w:left="3600" w:hanging="360"/>
      </w:pPr>
      <w:rPr>
        <w:rFonts w:ascii="Courier New" w:hAnsi="Courier New" w:cs="Courier New" w:hint="default"/>
      </w:rPr>
    </w:lvl>
    <w:lvl w:ilvl="5" w:tplc="991C39AA">
      <w:start w:val="1"/>
      <w:numFmt w:val="bullet"/>
      <w:lvlText w:val=""/>
      <w:lvlJc w:val="left"/>
      <w:pPr>
        <w:ind w:left="4320" w:hanging="360"/>
      </w:pPr>
      <w:rPr>
        <w:rFonts w:ascii="Wingdings" w:hAnsi="Wingdings" w:cs="Wingdings" w:hint="default"/>
      </w:rPr>
    </w:lvl>
    <w:lvl w:ilvl="6" w:tplc="85D80FEC">
      <w:start w:val="1"/>
      <w:numFmt w:val="bullet"/>
      <w:lvlText w:val=""/>
      <w:lvlJc w:val="left"/>
      <w:pPr>
        <w:ind w:left="5040" w:hanging="360"/>
      </w:pPr>
      <w:rPr>
        <w:rFonts w:ascii="Symbol" w:hAnsi="Symbol" w:cs="Symbol" w:hint="default"/>
      </w:rPr>
    </w:lvl>
    <w:lvl w:ilvl="7" w:tplc="1A9E9C3E">
      <w:start w:val="1"/>
      <w:numFmt w:val="bullet"/>
      <w:lvlText w:val="o"/>
      <w:lvlJc w:val="left"/>
      <w:pPr>
        <w:ind w:left="5760" w:hanging="360"/>
      </w:pPr>
      <w:rPr>
        <w:rFonts w:ascii="Courier New" w:hAnsi="Courier New" w:cs="Courier New" w:hint="default"/>
      </w:rPr>
    </w:lvl>
    <w:lvl w:ilvl="8" w:tplc="9074169E">
      <w:start w:val="1"/>
      <w:numFmt w:val="bullet"/>
      <w:lvlText w:val=""/>
      <w:lvlJc w:val="left"/>
      <w:pPr>
        <w:ind w:left="6480" w:hanging="360"/>
      </w:pPr>
      <w:rPr>
        <w:rFonts w:ascii="Wingdings" w:hAnsi="Wingdings" w:cs="Wingdings" w:hint="default"/>
      </w:rPr>
    </w:lvl>
  </w:abstractNum>
  <w:abstractNum w:abstractNumId="10" w15:restartNumberingAfterBreak="0">
    <w:nsid w:val="2CDF18CC"/>
    <w:multiLevelType w:val="hybridMultilevel"/>
    <w:tmpl w:val="0E1A81BC"/>
    <w:lvl w:ilvl="0" w:tplc="882A51B0">
      <w:start w:val="1"/>
      <w:numFmt w:val="bullet"/>
      <w:lvlText w:val=""/>
      <w:lvlJc w:val="left"/>
      <w:pPr>
        <w:ind w:left="720" w:hanging="360"/>
      </w:pPr>
      <w:rPr>
        <w:rFonts w:ascii="Symbol" w:hAnsi="Symbol" w:cs="Symbol" w:hint="default"/>
        <w:sz w:val="18"/>
        <w:szCs w:val="18"/>
      </w:rPr>
    </w:lvl>
    <w:lvl w:ilvl="1" w:tplc="4D7E4A24">
      <w:start w:val="1"/>
      <w:numFmt w:val="bullet"/>
      <w:lvlText w:val="o"/>
      <w:lvlJc w:val="left"/>
      <w:pPr>
        <w:ind w:left="1440" w:hanging="360"/>
      </w:pPr>
      <w:rPr>
        <w:rFonts w:ascii="Courier New" w:hAnsi="Courier New" w:cs="Courier New" w:hint="default"/>
      </w:rPr>
    </w:lvl>
    <w:lvl w:ilvl="2" w:tplc="C7267830">
      <w:start w:val="1"/>
      <w:numFmt w:val="bullet"/>
      <w:lvlText w:val=""/>
      <w:lvlJc w:val="left"/>
      <w:pPr>
        <w:ind w:left="2160" w:hanging="360"/>
      </w:pPr>
      <w:rPr>
        <w:rFonts w:ascii="Wingdings" w:hAnsi="Wingdings" w:cs="Wingdings" w:hint="default"/>
      </w:rPr>
    </w:lvl>
    <w:lvl w:ilvl="3" w:tplc="6F34B1EC">
      <w:start w:val="1"/>
      <w:numFmt w:val="bullet"/>
      <w:lvlText w:val=""/>
      <w:lvlJc w:val="left"/>
      <w:pPr>
        <w:ind w:left="2880" w:hanging="360"/>
      </w:pPr>
      <w:rPr>
        <w:rFonts w:ascii="Symbol" w:hAnsi="Symbol" w:cs="Symbol" w:hint="default"/>
      </w:rPr>
    </w:lvl>
    <w:lvl w:ilvl="4" w:tplc="185CEEEA">
      <w:start w:val="1"/>
      <w:numFmt w:val="bullet"/>
      <w:lvlText w:val="o"/>
      <w:lvlJc w:val="left"/>
      <w:pPr>
        <w:ind w:left="3600" w:hanging="360"/>
      </w:pPr>
      <w:rPr>
        <w:rFonts w:ascii="Courier New" w:hAnsi="Courier New" w:cs="Courier New" w:hint="default"/>
      </w:rPr>
    </w:lvl>
    <w:lvl w:ilvl="5" w:tplc="2424E7D0">
      <w:start w:val="1"/>
      <w:numFmt w:val="bullet"/>
      <w:lvlText w:val=""/>
      <w:lvlJc w:val="left"/>
      <w:pPr>
        <w:ind w:left="4320" w:hanging="360"/>
      </w:pPr>
      <w:rPr>
        <w:rFonts w:ascii="Wingdings" w:hAnsi="Wingdings" w:cs="Wingdings" w:hint="default"/>
      </w:rPr>
    </w:lvl>
    <w:lvl w:ilvl="6" w:tplc="AF70EA12">
      <w:start w:val="1"/>
      <w:numFmt w:val="bullet"/>
      <w:lvlText w:val=""/>
      <w:lvlJc w:val="left"/>
      <w:pPr>
        <w:ind w:left="5040" w:hanging="360"/>
      </w:pPr>
      <w:rPr>
        <w:rFonts w:ascii="Symbol" w:hAnsi="Symbol" w:cs="Symbol" w:hint="default"/>
      </w:rPr>
    </w:lvl>
    <w:lvl w:ilvl="7" w:tplc="36DE710C">
      <w:start w:val="1"/>
      <w:numFmt w:val="bullet"/>
      <w:lvlText w:val="o"/>
      <w:lvlJc w:val="left"/>
      <w:pPr>
        <w:ind w:left="5760" w:hanging="360"/>
      </w:pPr>
      <w:rPr>
        <w:rFonts w:ascii="Courier New" w:hAnsi="Courier New" w:cs="Courier New" w:hint="default"/>
      </w:rPr>
    </w:lvl>
    <w:lvl w:ilvl="8" w:tplc="46603B06">
      <w:start w:val="1"/>
      <w:numFmt w:val="bullet"/>
      <w:lvlText w:val=""/>
      <w:lvlJc w:val="left"/>
      <w:pPr>
        <w:ind w:left="6480" w:hanging="360"/>
      </w:pPr>
      <w:rPr>
        <w:rFonts w:ascii="Wingdings" w:hAnsi="Wingdings" w:cs="Wingdings" w:hint="default"/>
      </w:rPr>
    </w:lvl>
  </w:abstractNum>
  <w:abstractNum w:abstractNumId="11" w15:restartNumberingAfterBreak="0">
    <w:nsid w:val="2DE847B4"/>
    <w:multiLevelType w:val="hybridMultilevel"/>
    <w:tmpl w:val="F6BAF550"/>
    <w:lvl w:ilvl="0" w:tplc="A9B02F0A">
      <w:start w:val="1"/>
      <w:numFmt w:val="bullet"/>
      <w:lvlText w:val=""/>
      <w:lvlJc w:val="left"/>
      <w:pPr>
        <w:ind w:left="720" w:hanging="360"/>
      </w:pPr>
      <w:rPr>
        <w:rFonts w:ascii="Symbol" w:hAnsi="Symbol" w:cs="Symbol" w:hint="default"/>
        <w:sz w:val="18"/>
        <w:szCs w:val="18"/>
      </w:rPr>
    </w:lvl>
    <w:lvl w:ilvl="1" w:tplc="DF6CD204">
      <w:start w:val="1"/>
      <w:numFmt w:val="bullet"/>
      <w:lvlText w:val="o"/>
      <w:lvlJc w:val="left"/>
      <w:pPr>
        <w:ind w:left="1440" w:hanging="360"/>
      </w:pPr>
      <w:rPr>
        <w:rFonts w:ascii="Courier New" w:hAnsi="Courier New" w:cs="Courier New" w:hint="default"/>
      </w:rPr>
    </w:lvl>
    <w:lvl w:ilvl="2" w:tplc="6BA61A0E">
      <w:start w:val="1"/>
      <w:numFmt w:val="bullet"/>
      <w:lvlText w:val=""/>
      <w:lvlJc w:val="left"/>
      <w:pPr>
        <w:ind w:left="2160" w:hanging="360"/>
      </w:pPr>
      <w:rPr>
        <w:rFonts w:ascii="Wingdings" w:hAnsi="Wingdings" w:cs="Wingdings" w:hint="default"/>
      </w:rPr>
    </w:lvl>
    <w:lvl w:ilvl="3" w:tplc="FCFE1EF8">
      <w:start w:val="1"/>
      <w:numFmt w:val="bullet"/>
      <w:lvlText w:val=""/>
      <w:lvlJc w:val="left"/>
      <w:pPr>
        <w:ind w:left="2880" w:hanging="360"/>
      </w:pPr>
      <w:rPr>
        <w:rFonts w:ascii="Symbol" w:hAnsi="Symbol" w:cs="Symbol" w:hint="default"/>
      </w:rPr>
    </w:lvl>
    <w:lvl w:ilvl="4" w:tplc="8AE64566">
      <w:start w:val="1"/>
      <w:numFmt w:val="bullet"/>
      <w:lvlText w:val="o"/>
      <w:lvlJc w:val="left"/>
      <w:pPr>
        <w:ind w:left="3600" w:hanging="360"/>
      </w:pPr>
      <w:rPr>
        <w:rFonts w:ascii="Courier New" w:hAnsi="Courier New" w:cs="Courier New" w:hint="default"/>
      </w:rPr>
    </w:lvl>
    <w:lvl w:ilvl="5" w:tplc="BB38C654">
      <w:start w:val="1"/>
      <w:numFmt w:val="bullet"/>
      <w:lvlText w:val=""/>
      <w:lvlJc w:val="left"/>
      <w:pPr>
        <w:ind w:left="4320" w:hanging="360"/>
      </w:pPr>
      <w:rPr>
        <w:rFonts w:ascii="Wingdings" w:hAnsi="Wingdings" w:cs="Wingdings" w:hint="default"/>
      </w:rPr>
    </w:lvl>
    <w:lvl w:ilvl="6" w:tplc="1EE24AD0">
      <w:start w:val="1"/>
      <w:numFmt w:val="bullet"/>
      <w:lvlText w:val=""/>
      <w:lvlJc w:val="left"/>
      <w:pPr>
        <w:ind w:left="5040" w:hanging="360"/>
      </w:pPr>
      <w:rPr>
        <w:rFonts w:ascii="Symbol" w:hAnsi="Symbol" w:cs="Symbol" w:hint="default"/>
      </w:rPr>
    </w:lvl>
    <w:lvl w:ilvl="7" w:tplc="86D41512">
      <w:start w:val="1"/>
      <w:numFmt w:val="bullet"/>
      <w:lvlText w:val="o"/>
      <w:lvlJc w:val="left"/>
      <w:pPr>
        <w:ind w:left="5760" w:hanging="360"/>
      </w:pPr>
      <w:rPr>
        <w:rFonts w:ascii="Courier New" w:hAnsi="Courier New" w:cs="Courier New" w:hint="default"/>
      </w:rPr>
    </w:lvl>
    <w:lvl w:ilvl="8" w:tplc="DA64A704">
      <w:start w:val="1"/>
      <w:numFmt w:val="bullet"/>
      <w:lvlText w:val=""/>
      <w:lvlJc w:val="left"/>
      <w:pPr>
        <w:ind w:left="6480" w:hanging="360"/>
      </w:pPr>
      <w:rPr>
        <w:rFonts w:ascii="Wingdings" w:hAnsi="Wingdings" w:cs="Wingdings" w:hint="default"/>
      </w:rPr>
    </w:lvl>
  </w:abstractNum>
  <w:abstractNum w:abstractNumId="1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4D86FEF"/>
    <w:multiLevelType w:val="hybridMultilevel"/>
    <w:tmpl w:val="F6083F12"/>
    <w:lvl w:ilvl="0" w:tplc="211239AA">
      <w:start w:val="1"/>
      <w:numFmt w:val="lowerLetter"/>
      <w:lvlText w:val="%1."/>
      <w:lvlJc w:val="left"/>
      <w:pPr>
        <w:ind w:left="720" w:hanging="360"/>
      </w:pPr>
      <w:rPr>
        <w:rFonts w:ascii="Arial" w:hAnsi="Arial" w:cs="Arial" w:hint="default"/>
        <w:sz w:val="18"/>
        <w:szCs w:val="18"/>
      </w:rPr>
    </w:lvl>
    <w:lvl w:ilvl="1" w:tplc="AECC70E4">
      <w:start w:val="1"/>
      <w:numFmt w:val="lowerLetter"/>
      <w:lvlText w:val="%2."/>
      <w:lvlJc w:val="left"/>
      <w:pPr>
        <w:ind w:left="1440" w:hanging="360"/>
      </w:pPr>
    </w:lvl>
    <w:lvl w:ilvl="2" w:tplc="5AD61B9A">
      <w:start w:val="1"/>
      <w:numFmt w:val="lowerLetter"/>
      <w:lvlText w:val="%3."/>
      <w:lvlJc w:val="left"/>
      <w:pPr>
        <w:ind w:left="2160" w:hanging="360"/>
      </w:pPr>
    </w:lvl>
    <w:lvl w:ilvl="3" w:tplc="3AA08B9E">
      <w:start w:val="1"/>
      <w:numFmt w:val="lowerLetter"/>
      <w:lvlText w:val="%4."/>
      <w:lvlJc w:val="left"/>
      <w:pPr>
        <w:ind w:left="2880" w:hanging="360"/>
      </w:pPr>
    </w:lvl>
    <w:lvl w:ilvl="4" w:tplc="A650CAFC">
      <w:start w:val="1"/>
      <w:numFmt w:val="lowerLetter"/>
      <w:lvlText w:val="%5."/>
      <w:lvlJc w:val="left"/>
      <w:pPr>
        <w:ind w:left="3600" w:hanging="360"/>
      </w:pPr>
    </w:lvl>
    <w:lvl w:ilvl="5" w:tplc="C05C0F80">
      <w:start w:val="1"/>
      <w:numFmt w:val="lowerLetter"/>
      <w:lvlText w:val="%6."/>
      <w:lvlJc w:val="left"/>
      <w:pPr>
        <w:ind w:left="4320" w:hanging="360"/>
      </w:pPr>
    </w:lvl>
    <w:lvl w:ilvl="6" w:tplc="11C2A8A0">
      <w:start w:val="1"/>
      <w:numFmt w:val="lowerLetter"/>
      <w:lvlText w:val="%7."/>
      <w:lvlJc w:val="left"/>
      <w:pPr>
        <w:ind w:left="5040" w:hanging="360"/>
      </w:pPr>
    </w:lvl>
    <w:lvl w:ilvl="7" w:tplc="B73626EA">
      <w:start w:val="1"/>
      <w:numFmt w:val="lowerLetter"/>
      <w:lvlText w:val="%8."/>
      <w:lvlJc w:val="left"/>
      <w:pPr>
        <w:ind w:left="5760" w:hanging="360"/>
      </w:pPr>
    </w:lvl>
    <w:lvl w:ilvl="8" w:tplc="35067F5E">
      <w:start w:val="1"/>
      <w:numFmt w:val="lowerLetter"/>
      <w:lvlText w:val="%9."/>
      <w:lvlJc w:val="left"/>
      <w:pPr>
        <w:ind w:left="6480" w:hanging="360"/>
      </w:pPr>
    </w:lvl>
  </w:abstractNum>
  <w:abstractNum w:abstractNumId="14" w15:restartNumberingAfterBreak="0">
    <w:nsid w:val="39123A01"/>
    <w:multiLevelType w:val="hybridMultilevel"/>
    <w:tmpl w:val="5C6C0E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2A2F78"/>
    <w:multiLevelType w:val="hybridMultilevel"/>
    <w:tmpl w:val="857A2F16"/>
    <w:lvl w:ilvl="0" w:tplc="B5121954">
      <w:start w:val="1"/>
      <w:numFmt w:val="bullet"/>
      <w:lvlText w:val=""/>
      <w:lvlJc w:val="left"/>
      <w:pPr>
        <w:ind w:left="720" w:hanging="360"/>
      </w:pPr>
      <w:rPr>
        <w:rFonts w:ascii="Symbol" w:hAnsi="Symbol" w:cs="Symbol" w:hint="default"/>
        <w:sz w:val="18"/>
        <w:szCs w:val="18"/>
      </w:rPr>
    </w:lvl>
    <w:lvl w:ilvl="1" w:tplc="E966A928">
      <w:start w:val="1"/>
      <w:numFmt w:val="bullet"/>
      <w:lvlText w:val="o"/>
      <w:lvlJc w:val="left"/>
      <w:pPr>
        <w:ind w:left="1440" w:hanging="360"/>
      </w:pPr>
      <w:rPr>
        <w:rFonts w:ascii="Courier New" w:hAnsi="Courier New" w:cs="Courier New" w:hint="default"/>
      </w:rPr>
    </w:lvl>
    <w:lvl w:ilvl="2" w:tplc="D56E9D06">
      <w:start w:val="1"/>
      <w:numFmt w:val="bullet"/>
      <w:lvlText w:val=""/>
      <w:lvlJc w:val="left"/>
      <w:pPr>
        <w:ind w:left="2160" w:hanging="360"/>
      </w:pPr>
      <w:rPr>
        <w:rFonts w:ascii="Wingdings" w:hAnsi="Wingdings" w:cs="Wingdings" w:hint="default"/>
      </w:rPr>
    </w:lvl>
    <w:lvl w:ilvl="3" w:tplc="5E24EFC6">
      <w:start w:val="1"/>
      <w:numFmt w:val="bullet"/>
      <w:lvlText w:val=""/>
      <w:lvlJc w:val="left"/>
      <w:pPr>
        <w:ind w:left="2880" w:hanging="360"/>
      </w:pPr>
      <w:rPr>
        <w:rFonts w:ascii="Symbol" w:hAnsi="Symbol" w:cs="Symbol" w:hint="default"/>
      </w:rPr>
    </w:lvl>
    <w:lvl w:ilvl="4" w:tplc="29B2F036">
      <w:start w:val="1"/>
      <w:numFmt w:val="bullet"/>
      <w:lvlText w:val="o"/>
      <w:lvlJc w:val="left"/>
      <w:pPr>
        <w:ind w:left="3600" w:hanging="360"/>
      </w:pPr>
      <w:rPr>
        <w:rFonts w:ascii="Courier New" w:hAnsi="Courier New" w:cs="Courier New" w:hint="default"/>
      </w:rPr>
    </w:lvl>
    <w:lvl w:ilvl="5" w:tplc="10A4D958">
      <w:start w:val="1"/>
      <w:numFmt w:val="bullet"/>
      <w:lvlText w:val=""/>
      <w:lvlJc w:val="left"/>
      <w:pPr>
        <w:ind w:left="4320" w:hanging="360"/>
      </w:pPr>
      <w:rPr>
        <w:rFonts w:ascii="Wingdings" w:hAnsi="Wingdings" w:cs="Wingdings" w:hint="default"/>
      </w:rPr>
    </w:lvl>
    <w:lvl w:ilvl="6" w:tplc="C06C704C">
      <w:start w:val="1"/>
      <w:numFmt w:val="bullet"/>
      <w:lvlText w:val=""/>
      <w:lvlJc w:val="left"/>
      <w:pPr>
        <w:ind w:left="5040" w:hanging="360"/>
      </w:pPr>
      <w:rPr>
        <w:rFonts w:ascii="Symbol" w:hAnsi="Symbol" w:cs="Symbol" w:hint="default"/>
      </w:rPr>
    </w:lvl>
    <w:lvl w:ilvl="7" w:tplc="99583FD6">
      <w:start w:val="1"/>
      <w:numFmt w:val="bullet"/>
      <w:lvlText w:val="o"/>
      <w:lvlJc w:val="left"/>
      <w:pPr>
        <w:ind w:left="5760" w:hanging="360"/>
      </w:pPr>
      <w:rPr>
        <w:rFonts w:ascii="Courier New" w:hAnsi="Courier New" w:cs="Courier New" w:hint="default"/>
      </w:rPr>
    </w:lvl>
    <w:lvl w:ilvl="8" w:tplc="5A749D2C">
      <w:start w:val="1"/>
      <w:numFmt w:val="bullet"/>
      <w:lvlText w:val=""/>
      <w:lvlJc w:val="left"/>
      <w:pPr>
        <w:ind w:left="6480" w:hanging="360"/>
      </w:pPr>
      <w:rPr>
        <w:rFonts w:ascii="Wingdings" w:hAnsi="Wingdings" w:cs="Wingdings" w:hint="default"/>
      </w:rPr>
    </w:lvl>
  </w:abstractNum>
  <w:abstractNum w:abstractNumId="16" w15:restartNumberingAfterBreak="0">
    <w:nsid w:val="3A0D3E24"/>
    <w:multiLevelType w:val="hybridMultilevel"/>
    <w:tmpl w:val="7928784E"/>
    <w:lvl w:ilvl="0" w:tplc="AA1C926A">
      <w:start w:val="1"/>
      <w:numFmt w:val="bullet"/>
      <w:lvlText w:val=""/>
      <w:lvlJc w:val="left"/>
      <w:pPr>
        <w:ind w:left="720" w:hanging="360"/>
      </w:pPr>
      <w:rPr>
        <w:rFonts w:ascii="Symbol" w:hAnsi="Symbol" w:cs="Symbol" w:hint="default"/>
        <w:sz w:val="18"/>
        <w:szCs w:val="18"/>
      </w:rPr>
    </w:lvl>
    <w:lvl w:ilvl="1" w:tplc="7590702C">
      <w:start w:val="1"/>
      <w:numFmt w:val="bullet"/>
      <w:lvlText w:val="o"/>
      <w:lvlJc w:val="left"/>
      <w:pPr>
        <w:ind w:left="1440" w:hanging="360"/>
      </w:pPr>
      <w:rPr>
        <w:rFonts w:ascii="Courier New" w:hAnsi="Courier New" w:cs="Courier New" w:hint="default"/>
      </w:rPr>
    </w:lvl>
    <w:lvl w:ilvl="2" w:tplc="CE120BC8">
      <w:start w:val="1"/>
      <w:numFmt w:val="bullet"/>
      <w:lvlText w:val=""/>
      <w:lvlJc w:val="left"/>
      <w:pPr>
        <w:ind w:left="2160" w:hanging="360"/>
      </w:pPr>
      <w:rPr>
        <w:rFonts w:ascii="Wingdings" w:hAnsi="Wingdings" w:cs="Wingdings" w:hint="default"/>
      </w:rPr>
    </w:lvl>
    <w:lvl w:ilvl="3" w:tplc="6840C104">
      <w:start w:val="1"/>
      <w:numFmt w:val="bullet"/>
      <w:lvlText w:val=""/>
      <w:lvlJc w:val="left"/>
      <w:pPr>
        <w:ind w:left="2880" w:hanging="360"/>
      </w:pPr>
      <w:rPr>
        <w:rFonts w:ascii="Symbol" w:hAnsi="Symbol" w:cs="Symbol" w:hint="default"/>
      </w:rPr>
    </w:lvl>
    <w:lvl w:ilvl="4" w:tplc="5DFC0D52">
      <w:start w:val="1"/>
      <w:numFmt w:val="bullet"/>
      <w:lvlText w:val="o"/>
      <w:lvlJc w:val="left"/>
      <w:pPr>
        <w:ind w:left="3600" w:hanging="360"/>
      </w:pPr>
      <w:rPr>
        <w:rFonts w:ascii="Courier New" w:hAnsi="Courier New" w:cs="Courier New" w:hint="default"/>
      </w:rPr>
    </w:lvl>
    <w:lvl w:ilvl="5" w:tplc="525C27A0">
      <w:start w:val="1"/>
      <w:numFmt w:val="bullet"/>
      <w:lvlText w:val=""/>
      <w:lvlJc w:val="left"/>
      <w:pPr>
        <w:ind w:left="4320" w:hanging="360"/>
      </w:pPr>
      <w:rPr>
        <w:rFonts w:ascii="Wingdings" w:hAnsi="Wingdings" w:cs="Wingdings" w:hint="default"/>
      </w:rPr>
    </w:lvl>
    <w:lvl w:ilvl="6" w:tplc="8B442C46">
      <w:start w:val="1"/>
      <w:numFmt w:val="bullet"/>
      <w:lvlText w:val=""/>
      <w:lvlJc w:val="left"/>
      <w:pPr>
        <w:ind w:left="5040" w:hanging="360"/>
      </w:pPr>
      <w:rPr>
        <w:rFonts w:ascii="Symbol" w:hAnsi="Symbol" w:cs="Symbol" w:hint="default"/>
      </w:rPr>
    </w:lvl>
    <w:lvl w:ilvl="7" w:tplc="D674A3AE">
      <w:start w:val="1"/>
      <w:numFmt w:val="bullet"/>
      <w:lvlText w:val="o"/>
      <w:lvlJc w:val="left"/>
      <w:pPr>
        <w:ind w:left="5760" w:hanging="360"/>
      </w:pPr>
      <w:rPr>
        <w:rFonts w:ascii="Courier New" w:hAnsi="Courier New" w:cs="Courier New" w:hint="default"/>
      </w:rPr>
    </w:lvl>
    <w:lvl w:ilvl="8" w:tplc="E6E227B2">
      <w:start w:val="1"/>
      <w:numFmt w:val="bullet"/>
      <w:lvlText w:val=""/>
      <w:lvlJc w:val="left"/>
      <w:pPr>
        <w:ind w:left="6480" w:hanging="360"/>
      </w:pPr>
      <w:rPr>
        <w:rFonts w:ascii="Wingdings" w:hAnsi="Wingdings" w:cs="Wingdings" w:hint="default"/>
      </w:rPr>
    </w:lvl>
  </w:abstractNum>
  <w:abstractNum w:abstractNumId="17" w15:restartNumberingAfterBreak="0">
    <w:nsid w:val="3AE1088A"/>
    <w:multiLevelType w:val="hybridMultilevel"/>
    <w:tmpl w:val="6CE0555A"/>
    <w:lvl w:ilvl="0" w:tplc="DB5027AA">
      <w:start w:val="5"/>
      <w:numFmt w:val="lowerLetter"/>
      <w:lvlText w:val="%1."/>
      <w:lvlJc w:val="left"/>
      <w:pPr>
        <w:ind w:left="720" w:hanging="360"/>
      </w:pPr>
      <w:rPr>
        <w:rFonts w:ascii="Arial" w:hAnsi="Arial" w:cs="Arial" w:hint="default"/>
        <w:sz w:val="18"/>
        <w:szCs w:val="18"/>
      </w:rPr>
    </w:lvl>
    <w:lvl w:ilvl="1" w:tplc="233C060C">
      <w:start w:val="1"/>
      <w:numFmt w:val="lowerLetter"/>
      <w:lvlText w:val="%2."/>
      <w:lvlJc w:val="left"/>
      <w:pPr>
        <w:ind w:left="1440" w:hanging="360"/>
      </w:pPr>
    </w:lvl>
    <w:lvl w:ilvl="2" w:tplc="4DBA47E2">
      <w:start w:val="1"/>
      <w:numFmt w:val="lowerLetter"/>
      <w:lvlText w:val="%3."/>
      <w:lvlJc w:val="left"/>
      <w:pPr>
        <w:ind w:left="2160" w:hanging="360"/>
      </w:pPr>
    </w:lvl>
    <w:lvl w:ilvl="3" w:tplc="055C0A7E">
      <w:start w:val="1"/>
      <w:numFmt w:val="lowerLetter"/>
      <w:lvlText w:val="%4."/>
      <w:lvlJc w:val="left"/>
      <w:pPr>
        <w:ind w:left="2880" w:hanging="360"/>
      </w:pPr>
    </w:lvl>
    <w:lvl w:ilvl="4" w:tplc="ED78D614">
      <w:start w:val="1"/>
      <w:numFmt w:val="lowerLetter"/>
      <w:lvlText w:val="%5."/>
      <w:lvlJc w:val="left"/>
      <w:pPr>
        <w:ind w:left="3600" w:hanging="360"/>
      </w:pPr>
    </w:lvl>
    <w:lvl w:ilvl="5" w:tplc="3DB6DCC2">
      <w:start w:val="1"/>
      <w:numFmt w:val="lowerLetter"/>
      <w:lvlText w:val="%6."/>
      <w:lvlJc w:val="left"/>
      <w:pPr>
        <w:ind w:left="4320" w:hanging="360"/>
      </w:pPr>
    </w:lvl>
    <w:lvl w:ilvl="6" w:tplc="BE123528">
      <w:start w:val="1"/>
      <w:numFmt w:val="lowerLetter"/>
      <w:lvlText w:val="%7."/>
      <w:lvlJc w:val="left"/>
      <w:pPr>
        <w:ind w:left="5040" w:hanging="360"/>
      </w:pPr>
    </w:lvl>
    <w:lvl w:ilvl="7" w:tplc="914A52BC">
      <w:start w:val="1"/>
      <w:numFmt w:val="lowerLetter"/>
      <w:lvlText w:val="%8."/>
      <w:lvlJc w:val="left"/>
      <w:pPr>
        <w:ind w:left="5760" w:hanging="360"/>
      </w:pPr>
    </w:lvl>
    <w:lvl w:ilvl="8" w:tplc="89D40954">
      <w:start w:val="1"/>
      <w:numFmt w:val="lowerLetter"/>
      <w:lvlText w:val="%9."/>
      <w:lvlJc w:val="left"/>
      <w:pPr>
        <w:ind w:left="6480" w:hanging="360"/>
      </w:pPr>
    </w:lvl>
  </w:abstractNum>
  <w:abstractNum w:abstractNumId="18" w15:restartNumberingAfterBreak="0">
    <w:nsid w:val="3C3D1FFC"/>
    <w:multiLevelType w:val="hybridMultilevel"/>
    <w:tmpl w:val="900EE5BA"/>
    <w:lvl w:ilvl="0" w:tplc="950C6C32">
      <w:start w:val="1"/>
      <w:numFmt w:val="bullet"/>
      <w:lvlText w:val="-"/>
      <w:lvlJc w:val="left"/>
      <w:pPr>
        <w:ind w:left="1080" w:hanging="360"/>
      </w:pPr>
      <w:rPr>
        <w:rFonts w:ascii="Arial" w:eastAsiaTheme="minorEastAsia"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F2771FA"/>
    <w:multiLevelType w:val="hybridMultilevel"/>
    <w:tmpl w:val="9998FBB6"/>
    <w:lvl w:ilvl="0" w:tplc="FED60522">
      <w:start w:val="1"/>
      <w:numFmt w:val="bullet"/>
      <w:lvlText w:val=""/>
      <w:lvlJc w:val="left"/>
      <w:pPr>
        <w:ind w:left="720" w:hanging="360"/>
      </w:pPr>
      <w:rPr>
        <w:rFonts w:ascii="Symbol" w:hAnsi="Symbol" w:cs="Symbol" w:hint="default"/>
        <w:sz w:val="18"/>
        <w:szCs w:val="18"/>
      </w:rPr>
    </w:lvl>
    <w:lvl w:ilvl="1" w:tplc="573AD950">
      <w:start w:val="1"/>
      <w:numFmt w:val="bullet"/>
      <w:lvlText w:val="o"/>
      <w:lvlJc w:val="left"/>
      <w:pPr>
        <w:ind w:left="1440" w:hanging="360"/>
      </w:pPr>
      <w:rPr>
        <w:rFonts w:ascii="Courier New" w:hAnsi="Courier New" w:cs="Courier New" w:hint="default"/>
      </w:rPr>
    </w:lvl>
    <w:lvl w:ilvl="2" w:tplc="69BE17B4">
      <w:start w:val="1"/>
      <w:numFmt w:val="bullet"/>
      <w:lvlText w:val=""/>
      <w:lvlJc w:val="left"/>
      <w:pPr>
        <w:ind w:left="2160" w:hanging="360"/>
      </w:pPr>
      <w:rPr>
        <w:rFonts w:ascii="Wingdings" w:hAnsi="Wingdings" w:cs="Wingdings" w:hint="default"/>
      </w:rPr>
    </w:lvl>
    <w:lvl w:ilvl="3" w:tplc="A0707F6C">
      <w:start w:val="1"/>
      <w:numFmt w:val="bullet"/>
      <w:lvlText w:val=""/>
      <w:lvlJc w:val="left"/>
      <w:pPr>
        <w:ind w:left="2880" w:hanging="360"/>
      </w:pPr>
      <w:rPr>
        <w:rFonts w:ascii="Symbol" w:hAnsi="Symbol" w:cs="Symbol" w:hint="default"/>
      </w:rPr>
    </w:lvl>
    <w:lvl w:ilvl="4" w:tplc="C158E286">
      <w:start w:val="1"/>
      <w:numFmt w:val="bullet"/>
      <w:lvlText w:val="o"/>
      <w:lvlJc w:val="left"/>
      <w:pPr>
        <w:ind w:left="3600" w:hanging="360"/>
      </w:pPr>
      <w:rPr>
        <w:rFonts w:ascii="Courier New" w:hAnsi="Courier New" w:cs="Courier New" w:hint="default"/>
      </w:rPr>
    </w:lvl>
    <w:lvl w:ilvl="5" w:tplc="C4E080FC">
      <w:start w:val="1"/>
      <w:numFmt w:val="bullet"/>
      <w:lvlText w:val=""/>
      <w:lvlJc w:val="left"/>
      <w:pPr>
        <w:ind w:left="4320" w:hanging="360"/>
      </w:pPr>
      <w:rPr>
        <w:rFonts w:ascii="Wingdings" w:hAnsi="Wingdings" w:cs="Wingdings" w:hint="default"/>
      </w:rPr>
    </w:lvl>
    <w:lvl w:ilvl="6" w:tplc="C5CCC1FC">
      <w:start w:val="1"/>
      <w:numFmt w:val="bullet"/>
      <w:lvlText w:val=""/>
      <w:lvlJc w:val="left"/>
      <w:pPr>
        <w:ind w:left="5040" w:hanging="360"/>
      </w:pPr>
      <w:rPr>
        <w:rFonts w:ascii="Symbol" w:hAnsi="Symbol" w:cs="Symbol" w:hint="default"/>
      </w:rPr>
    </w:lvl>
    <w:lvl w:ilvl="7" w:tplc="91BC70E2">
      <w:start w:val="1"/>
      <w:numFmt w:val="bullet"/>
      <w:lvlText w:val="o"/>
      <w:lvlJc w:val="left"/>
      <w:pPr>
        <w:ind w:left="5760" w:hanging="360"/>
      </w:pPr>
      <w:rPr>
        <w:rFonts w:ascii="Courier New" w:hAnsi="Courier New" w:cs="Courier New" w:hint="default"/>
      </w:rPr>
    </w:lvl>
    <w:lvl w:ilvl="8" w:tplc="FCDC4962">
      <w:start w:val="1"/>
      <w:numFmt w:val="bullet"/>
      <w:lvlText w:val=""/>
      <w:lvlJc w:val="left"/>
      <w:pPr>
        <w:ind w:left="6480" w:hanging="360"/>
      </w:pPr>
      <w:rPr>
        <w:rFonts w:ascii="Wingdings" w:hAnsi="Wingdings" w:cs="Wingdings" w:hint="default"/>
      </w:rPr>
    </w:lvl>
  </w:abstractNum>
  <w:abstractNum w:abstractNumId="20" w15:restartNumberingAfterBreak="0">
    <w:nsid w:val="41B447B0"/>
    <w:multiLevelType w:val="hybridMultilevel"/>
    <w:tmpl w:val="F9560A6C"/>
    <w:lvl w:ilvl="0" w:tplc="8F04F4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35013C2"/>
    <w:multiLevelType w:val="hybridMultilevel"/>
    <w:tmpl w:val="5DB44E22"/>
    <w:lvl w:ilvl="0" w:tplc="F7367362">
      <w:start w:val="1"/>
      <w:numFmt w:val="bullet"/>
      <w:lvlText w:val=""/>
      <w:lvlJc w:val="left"/>
      <w:pPr>
        <w:ind w:left="720" w:hanging="360"/>
      </w:pPr>
      <w:rPr>
        <w:rFonts w:ascii="Symbol" w:hAnsi="Symbol" w:cs="Symbol" w:hint="default"/>
        <w:sz w:val="18"/>
        <w:szCs w:val="18"/>
      </w:rPr>
    </w:lvl>
    <w:lvl w:ilvl="1" w:tplc="15CCB4C4">
      <w:start w:val="1"/>
      <w:numFmt w:val="bullet"/>
      <w:lvlText w:val="o"/>
      <w:lvlJc w:val="left"/>
      <w:pPr>
        <w:ind w:left="1440" w:hanging="360"/>
      </w:pPr>
      <w:rPr>
        <w:rFonts w:ascii="Courier New" w:hAnsi="Courier New" w:cs="Courier New" w:hint="default"/>
      </w:rPr>
    </w:lvl>
    <w:lvl w:ilvl="2" w:tplc="4BB6E422">
      <w:start w:val="1"/>
      <w:numFmt w:val="bullet"/>
      <w:lvlText w:val=""/>
      <w:lvlJc w:val="left"/>
      <w:pPr>
        <w:ind w:left="2160" w:hanging="360"/>
      </w:pPr>
      <w:rPr>
        <w:rFonts w:ascii="Wingdings" w:hAnsi="Wingdings" w:cs="Wingdings" w:hint="default"/>
      </w:rPr>
    </w:lvl>
    <w:lvl w:ilvl="3" w:tplc="6706B9BE">
      <w:start w:val="1"/>
      <w:numFmt w:val="bullet"/>
      <w:lvlText w:val=""/>
      <w:lvlJc w:val="left"/>
      <w:pPr>
        <w:ind w:left="2880" w:hanging="360"/>
      </w:pPr>
      <w:rPr>
        <w:rFonts w:ascii="Symbol" w:hAnsi="Symbol" w:cs="Symbol" w:hint="default"/>
      </w:rPr>
    </w:lvl>
    <w:lvl w:ilvl="4" w:tplc="3DA8BD9C">
      <w:start w:val="1"/>
      <w:numFmt w:val="bullet"/>
      <w:lvlText w:val="o"/>
      <w:lvlJc w:val="left"/>
      <w:pPr>
        <w:ind w:left="3600" w:hanging="360"/>
      </w:pPr>
      <w:rPr>
        <w:rFonts w:ascii="Courier New" w:hAnsi="Courier New" w:cs="Courier New" w:hint="default"/>
      </w:rPr>
    </w:lvl>
    <w:lvl w:ilvl="5" w:tplc="B06CBCEE">
      <w:start w:val="1"/>
      <w:numFmt w:val="bullet"/>
      <w:lvlText w:val=""/>
      <w:lvlJc w:val="left"/>
      <w:pPr>
        <w:ind w:left="4320" w:hanging="360"/>
      </w:pPr>
      <w:rPr>
        <w:rFonts w:ascii="Wingdings" w:hAnsi="Wingdings" w:cs="Wingdings" w:hint="default"/>
      </w:rPr>
    </w:lvl>
    <w:lvl w:ilvl="6" w:tplc="68785EC0">
      <w:start w:val="1"/>
      <w:numFmt w:val="bullet"/>
      <w:lvlText w:val=""/>
      <w:lvlJc w:val="left"/>
      <w:pPr>
        <w:ind w:left="5040" w:hanging="360"/>
      </w:pPr>
      <w:rPr>
        <w:rFonts w:ascii="Symbol" w:hAnsi="Symbol" w:cs="Symbol" w:hint="default"/>
      </w:rPr>
    </w:lvl>
    <w:lvl w:ilvl="7" w:tplc="5DE0DE32">
      <w:start w:val="1"/>
      <w:numFmt w:val="bullet"/>
      <w:lvlText w:val="o"/>
      <w:lvlJc w:val="left"/>
      <w:pPr>
        <w:ind w:left="5760" w:hanging="360"/>
      </w:pPr>
      <w:rPr>
        <w:rFonts w:ascii="Courier New" w:hAnsi="Courier New" w:cs="Courier New" w:hint="default"/>
      </w:rPr>
    </w:lvl>
    <w:lvl w:ilvl="8" w:tplc="B3D233BA">
      <w:start w:val="1"/>
      <w:numFmt w:val="bullet"/>
      <w:lvlText w:val=""/>
      <w:lvlJc w:val="left"/>
      <w:pPr>
        <w:ind w:left="6480" w:hanging="360"/>
      </w:pPr>
      <w:rPr>
        <w:rFonts w:ascii="Wingdings" w:hAnsi="Wingdings" w:cs="Wingdings" w:hint="default"/>
      </w:rPr>
    </w:lvl>
  </w:abstractNum>
  <w:abstractNum w:abstractNumId="22" w15:restartNumberingAfterBreak="0">
    <w:nsid w:val="4A5C67E3"/>
    <w:multiLevelType w:val="hybridMultilevel"/>
    <w:tmpl w:val="62421108"/>
    <w:lvl w:ilvl="0" w:tplc="A40E1566">
      <w:start w:val="1"/>
      <w:numFmt w:val="bullet"/>
      <w:lvlText w:val=""/>
      <w:lvlJc w:val="left"/>
      <w:pPr>
        <w:ind w:left="720" w:hanging="360"/>
      </w:pPr>
      <w:rPr>
        <w:rFonts w:ascii="Symbol" w:hAnsi="Symbol" w:cs="Symbol" w:hint="default"/>
        <w:sz w:val="18"/>
        <w:szCs w:val="18"/>
      </w:rPr>
    </w:lvl>
    <w:lvl w:ilvl="1" w:tplc="6E4E202C">
      <w:start w:val="1"/>
      <w:numFmt w:val="bullet"/>
      <w:lvlText w:val="o"/>
      <w:lvlJc w:val="left"/>
      <w:pPr>
        <w:ind w:left="1440" w:hanging="360"/>
      </w:pPr>
      <w:rPr>
        <w:rFonts w:ascii="Courier New" w:hAnsi="Courier New" w:cs="Courier New" w:hint="default"/>
      </w:rPr>
    </w:lvl>
    <w:lvl w:ilvl="2" w:tplc="9ACE51EC">
      <w:start w:val="1"/>
      <w:numFmt w:val="bullet"/>
      <w:lvlText w:val=""/>
      <w:lvlJc w:val="left"/>
      <w:pPr>
        <w:ind w:left="2160" w:hanging="360"/>
      </w:pPr>
      <w:rPr>
        <w:rFonts w:ascii="Wingdings" w:hAnsi="Wingdings" w:cs="Wingdings" w:hint="default"/>
      </w:rPr>
    </w:lvl>
    <w:lvl w:ilvl="3" w:tplc="36D4D61E">
      <w:start w:val="1"/>
      <w:numFmt w:val="bullet"/>
      <w:lvlText w:val=""/>
      <w:lvlJc w:val="left"/>
      <w:pPr>
        <w:ind w:left="2880" w:hanging="360"/>
      </w:pPr>
      <w:rPr>
        <w:rFonts w:ascii="Symbol" w:hAnsi="Symbol" w:cs="Symbol" w:hint="default"/>
      </w:rPr>
    </w:lvl>
    <w:lvl w:ilvl="4" w:tplc="C0A066C2">
      <w:start w:val="1"/>
      <w:numFmt w:val="bullet"/>
      <w:lvlText w:val="o"/>
      <w:lvlJc w:val="left"/>
      <w:pPr>
        <w:ind w:left="3600" w:hanging="360"/>
      </w:pPr>
      <w:rPr>
        <w:rFonts w:ascii="Courier New" w:hAnsi="Courier New" w:cs="Courier New" w:hint="default"/>
      </w:rPr>
    </w:lvl>
    <w:lvl w:ilvl="5" w:tplc="BCC0BBF4">
      <w:start w:val="1"/>
      <w:numFmt w:val="bullet"/>
      <w:lvlText w:val=""/>
      <w:lvlJc w:val="left"/>
      <w:pPr>
        <w:ind w:left="4320" w:hanging="360"/>
      </w:pPr>
      <w:rPr>
        <w:rFonts w:ascii="Wingdings" w:hAnsi="Wingdings" w:cs="Wingdings" w:hint="default"/>
      </w:rPr>
    </w:lvl>
    <w:lvl w:ilvl="6" w:tplc="07023598">
      <w:start w:val="1"/>
      <w:numFmt w:val="bullet"/>
      <w:lvlText w:val=""/>
      <w:lvlJc w:val="left"/>
      <w:pPr>
        <w:ind w:left="5040" w:hanging="360"/>
      </w:pPr>
      <w:rPr>
        <w:rFonts w:ascii="Symbol" w:hAnsi="Symbol" w:cs="Symbol" w:hint="default"/>
      </w:rPr>
    </w:lvl>
    <w:lvl w:ilvl="7" w:tplc="5490B1DA">
      <w:start w:val="1"/>
      <w:numFmt w:val="bullet"/>
      <w:lvlText w:val="o"/>
      <w:lvlJc w:val="left"/>
      <w:pPr>
        <w:ind w:left="5760" w:hanging="360"/>
      </w:pPr>
      <w:rPr>
        <w:rFonts w:ascii="Courier New" w:hAnsi="Courier New" w:cs="Courier New" w:hint="default"/>
      </w:rPr>
    </w:lvl>
    <w:lvl w:ilvl="8" w:tplc="A870851E">
      <w:start w:val="1"/>
      <w:numFmt w:val="bullet"/>
      <w:lvlText w:val=""/>
      <w:lvlJc w:val="left"/>
      <w:pPr>
        <w:ind w:left="6480" w:hanging="360"/>
      </w:pPr>
      <w:rPr>
        <w:rFonts w:ascii="Wingdings" w:hAnsi="Wingdings" w:cs="Wingdings" w:hint="default"/>
      </w:rPr>
    </w:lvl>
  </w:abstractNum>
  <w:abstractNum w:abstractNumId="23" w15:restartNumberingAfterBreak="0">
    <w:nsid w:val="4C2B4838"/>
    <w:multiLevelType w:val="hybridMultilevel"/>
    <w:tmpl w:val="BA8E7D08"/>
    <w:lvl w:ilvl="0" w:tplc="33B87704">
      <w:start w:val="1"/>
      <w:numFmt w:val="bullet"/>
      <w:lvlText w:val=""/>
      <w:lvlJc w:val="left"/>
      <w:pPr>
        <w:ind w:left="720" w:hanging="360"/>
      </w:pPr>
      <w:rPr>
        <w:rFonts w:ascii="Symbol" w:hAnsi="Symbol" w:cs="Symbol" w:hint="default"/>
        <w:sz w:val="24"/>
        <w:szCs w:val="24"/>
      </w:rPr>
    </w:lvl>
    <w:lvl w:ilvl="1" w:tplc="543C0E6A">
      <w:start w:val="1"/>
      <w:numFmt w:val="bullet"/>
      <w:lvlText w:val="o"/>
      <w:lvlJc w:val="left"/>
      <w:pPr>
        <w:ind w:left="1440" w:hanging="360"/>
      </w:pPr>
      <w:rPr>
        <w:rFonts w:ascii="Courier New" w:hAnsi="Courier New" w:cs="Courier New" w:hint="default"/>
      </w:rPr>
    </w:lvl>
    <w:lvl w:ilvl="2" w:tplc="6C58FC5A">
      <w:start w:val="1"/>
      <w:numFmt w:val="bullet"/>
      <w:lvlText w:val=""/>
      <w:lvlJc w:val="left"/>
      <w:pPr>
        <w:ind w:left="2160" w:hanging="360"/>
      </w:pPr>
      <w:rPr>
        <w:rFonts w:ascii="Wingdings" w:hAnsi="Wingdings" w:cs="Wingdings" w:hint="default"/>
      </w:rPr>
    </w:lvl>
    <w:lvl w:ilvl="3" w:tplc="B32AC34A">
      <w:start w:val="1"/>
      <w:numFmt w:val="bullet"/>
      <w:lvlText w:val=""/>
      <w:lvlJc w:val="left"/>
      <w:pPr>
        <w:ind w:left="2880" w:hanging="360"/>
      </w:pPr>
      <w:rPr>
        <w:rFonts w:ascii="Symbol" w:hAnsi="Symbol" w:cs="Symbol" w:hint="default"/>
      </w:rPr>
    </w:lvl>
    <w:lvl w:ilvl="4" w:tplc="776497EA">
      <w:start w:val="1"/>
      <w:numFmt w:val="bullet"/>
      <w:lvlText w:val="o"/>
      <w:lvlJc w:val="left"/>
      <w:pPr>
        <w:ind w:left="3600" w:hanging="360"/>
      </w:pPr>
      <w:rPr>
        <w:rFonts w:ascii="Courier New" w:hAnsi="Courier New" w:cs="Courier New" w:hint="default"/>
      </w:rPr>
    </w:lvl>
    <w:lvl w:ilvl="5" w:tplc="997C96FC">
      <w:start w:val="1"/>
      <w:numFmt w:val="bullet"/>
      <w:lvlText w:val=""/>
      <w:lvlJc w:val="left"/>
      <w:pPr>
        <w:ind w:left="4320" w:hanging="360"/>
      </w:pPr>
      <w:rPr>
        <w:rFonts w:ascii="Wingdings" w:hAnsi="Wingdings" w:cs="Wingdings" w:hint="default"/>
      </w:rPr>
    </w:lvl>
    <w:lvl w:ilvl="6" w:tplc="EE3ADE5E">
      <w:start w:val="1"/>
      <w:numFmt w:val="bullet"/>
      <w:lvlText w:val=""/>
      <w:lvlJc w:val="left"/>
      <w:pPr>
        <w:ind w:left="5040" w:hanging="360"/>
      </w:pPr>
      <w:rPr>
        <w:rFonts w:ascii="Symbol" w:hAnsi="Symbol" w:cs="Symbol" w:hint="default"/>
      </w:rPr>
    </w:lvl>
    <w:lvl w:ilvl="7" w:tplc="72B6416A">
      <w:start w:val="1"/>
      <w:numFmt w:val="bullet"/>
      <w:lvlText w:val="o"/>
      <w:lvlJc w:val="left"/>
      <w:pPr>
        <w:ind w:left="5760" w:hanging="360"/>
      </w:pPr>
      <w:rPr>
        <w:rFonts w:ascii="Courier New" w:hAnsi="Courier New" w:cs="Courier New" w:hint="default"/>
      </w:rPr>
    </w:lvl>
    <w:lvl w:ilvl="8" w:tplc="F0BA9196">
      <w:start w:val="1"/>
      <w:numFmt w:val="bullet"/>
      <w:lvlText w:val=""/>
      <w:lvlJc w:val="left"/>
      <w:pPr>
        <w:ind w:left="6480" w:hanging="360"/>
      </w:pPr>
      <w:rPr>
        <w:rFonts w:ascii="Wingdings" w:hAnsi="Wingdings" w:cs="Wingdings" w:hint="default"/>
      </w:rPr>
    </w:lvl>
  </w:abstractNum>
  <w:abstractNum w:abstractNumId="2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FD86012"/>
    <w:multiLevelType w:val="hybridMultilevel"/>
    <w:tmpl w:val="9AF8A604"/>
    <w:lvl w:ilvl="0" w:tplc="68621554">
      <w:start w:val="1"/>
      <w:numFmt w:val="bullet"/>
      <w:lvlText w:val=""/>
      <w:lvlJc w:val="left"/>
      <w:pPr>
        <w:ind w:left="720" w:hanging="360"/>
      </w:pPr>
      <w:rPr>
        <w:rFonts w:ascii="Symbol" w:hAnsi="Symbol" w:cs="Symbol" w:hint="default"/>
        <w:sz w:val="18"/>
        <w:szCs w:val="18"/>
      </w:rPr>
    </w:lvl>
    <w:lvl w:ilvl="1" w:tplc="9008E7F0">
      <w:start w:val="1"/>
      <w:numFmt w:val="bullet"/>
      <w:lvlText w:val="o"/>
      <w:lvlJc w:val="left"/>
      <w:pPr>
        <w:ind w:left="1440" w:hanging="360"/>
      </w:pPr>
      <w:rPr>
        <w:rFonts w:ascii="Courier New" w:hAnsi="Courier New" w:cs="Courier New" w:hint="default"/>
      </w:rPr>
    </w:lvl>
    <w:lvl w:ilvl="2" w:tplc="68AABB0C">
      <w:start w:val="1"/>
      <w:numFmt w:val="bullet"/>
      <w:lvlText w:val=""/>
      <w:lvlJc w:val="left"/>
      <w:pPr>
        <w:ind w:left="2160" w:hanging="360"/>
      </w:pPr>
      <w:rPr>
        <w:rFonts w:ascii="Wingdings" w:hAnsi="Wingdings" w:cs="Wingdings" w:hint="default"/>
      </w:rPr>
    </w:lvl>
    <w:lvl w:ilvl="3" w:tplc="561A82E8">
      <w:start w:val="1"/>
      <w:numFmt w:val="bullet"/>
      <w:lvlText w:val=""/>
      <w:lvlJc w:val="left"/>
      <w:pPr>
        <w:ind w:left="2880" w:hanging="360"/>
      </w:pPr>
      <w:rPr>
        <w:rFonts w:ascii="Symbol" w:hAnsi="Symbol" w:cs="Symbol" w:hint="default"/>
      </w:rPr>
    </w:lvl>
    <w:lvl w:ilvl="4" w:tplc="70A879C0">
      <w:start w:val="1"/>
      <w:numFmt w:val="bullet"/>
      <w:lvlText w:val="o"/>
      <w:lvlJc w:val="left"/>
      <w:pPr>
        <w:ind w:left="3600" w:hanging="360"/>
      </w:pPr>
      <w:rPr>
        <w:rFonts w:ascii="Courier New" w:hAnsi="Courier New" w:cs="Courier New" w:hint="default"/>
      </w:rPr>
    </w:lvl>
    <w:lvl w:ilvl="5" w:tplc="5A607472">
      <w:start w:val="1"/>
      <w:numFmt w:val="bullet"/>
      <w:lvlText w:val=""/>
      <w:lvlJc w:val="left"/>
      <w:pPr>
        <w:ind w:left="4320" w:hanging="360"/>
      </w:pPr>
      <w:rPr>
        <w:rFonts w:ascii="Wingdings" w:hAnsi="Wingdings" w:cs="Wingdings" w:hint="default"/>
      </w:rPr>
    </w:lvl>
    <w:lvl w:ilvl="6" w:tplc="98A6A320">
      <w:start w:val="1"/>
      <w:numFmt w:val="bullet"/>
      <w:lvlText w:val=""/>
      <w:lvlJc w:val="left"/>
      <w:pPr>
        <w:ind w:left="5040" w:hanging="360"/>
      </w:pPr>
      <w:rPr>
        <w:rFonts w:ascii="Symbol" w:hAnsi="Symbol" w:cs="Symbol" w:hint="default"/>
      </w:rPr>
    </w:lvl>
    <w:lvl w:ilvl="7" w:tplc="82E29B06">
      <w:start w:val="1"/>
      <w:numFmt w:val="bullet"/>
      <w:lvlText w:val="o"/>
      <w:lvlJc w:val="left"/>
      <w:pPr>
        <w:ind w:left="5760" w:hanging="360"/>
      </w:pPr>
      <w:rPr>
        <w:rFonts w:ascii="Courier New" w:hAnsi="Courier New" w:cs="Courier New" w:hint="default"/>
      </w:rPr>
    </w:lvl>
    <w:lvl w:ilvl="8" w:tplc="C0982EFE">
      <w:start w:val="1"/>
      <w:numFmt w:val="bullet"/>
      <w:lvlText w:val=""/>
      <w:lvlJc w:val="left"/>
      <w:pPr>
        <w:ind w:left="6480" w:hanging="360"/>
      </w:pPr>
      <w:rPr>
        <w:rFonts w:ascii="Wingdings" w:hAnsi="Wingdings" w:cs="Wingdings" w:hint="default"/>
      </w:rPr>
    </w:lvl>
  </w:abstractNum>
  <w:abstractNum w:abstractNumId="26" w15:restartNumberingAfterBreak="0">
    <w:nsid w:val="514100A7"/>
    <w:multiLevelType w:val="hybridMultilevel"/>
    <w:tmpl w:val="70C498C2"/>
    <w:lvl w:ilvl="0" w:tplc="C484A8C2">
      <w:start w:val="1"/>
      <w:numFmt w:val="bullet"/>
      <w:lvlText w:val=""/>
      <w:lvlJc w:val="left"/>
      <w:pPr>
        <w:ind w:left="720" w:hanging="360"/>
      </w:pPr>
      <w:rPr>
        <w:rFonts w:ascii="Symbol" w:hAnsi="Symbol" w:cs="Symbol" w:hint="default"/>
        <w:sz w:val="18"/>
        <w:szCs w:val="18"/>
      </w:rPr>
    </w:lvl>
    <w:lvl w:ilvl="1" w:tplc="854C4CD4">
      <w:start w:val="1"/>
      <w:numFmt w:val="bullet"/>
      <w:lvlText w:val="o"/>
      <w:lvlJc w:val="left"/>
      <w:pPr>
        <w:ind w:left="1440" w:hanging="360"/>
      </w:pPr>
      <w:rPr>
        <w:rFonts w:ascii="Courier New" w:hAnsi="Courier New" w:cs="Courier New" w:hint="default"/>
      </w:rPr>
    </w:lvl>
    <w:lvl w:ilvl="2" w:tplc="EE8286F8">
      <w:start w:val="1"/>
      <w:numFmt w:val="bullet"/>
      <w:lvlText w:val=""/>
      <w:lvlJc w:val="left"/>
      <w:pPr>
        <w:ind w:left="2160" w:hanging="360"/>
      </w:pPr>
      <w:rPr>
        <w:rFonts w:ascii="Wingdings" w:hAnsi="Wingdings" w:cs="Wingdings" w:hint="default"/>
      </w:rPr>
    </w:lvl>
    <w:lvl w:ilvl="3" w:tplc="593475F0">
      <w:start w:val="1"/>
      <w:numFmt w:val="bullet"/>
      <w:lvlText w:val=""/>
      <w:lvlJc w:val="left"/>
      <w:pPr>
        <w:ind w:left="2880" w:hanging="360"/>
      </w:pPr>
      <w:rPr>
        <w:rFonts w:ascii="Symbol" w:hAnsi="Symbol" w:cs="Symbol" w:hint="default"/>
      </w:rPr>
    </w:lvl>
    <w:lvl w:ilvl="4" w:tplc="DD52427A">
      <w:start w:val="1"/>
      <w:numFmt w:val="bullet"/>
      <w:lvlText w:val="o"/>
      <w:lvlJc w:val="left"/>
      <w:pPr>
        <w:ind w:left="3600" w:hanging="360"/>
      </w:pPr>
      <w:rPr>
        <w:rFonts w:ascii="Courier New" w:hAnsi="Courier New" w:cs="Courier New" w:hint="default"/>
      </w:rPr>
    </w:lvl>
    <w:lvl w:ilvl="5" w:tplc="CF8E1938">
      <w:start w:val="1"/>
      <w:numFmt w:val="bullet"/>
      <w:lvlText w:val=""/>
      <w:lvlJc w:val="left"/>
      <w:pPr>
        <w:ind w:left="4320" w:hanging="360"/>
      </w:pPr>
      <w:rPr>
        <w:rFonts w:ascii="Wingdings" w:hAnsi="Wingdings" w:cs="Wingdings" w:hint="default"/>
      </w:rPr>
    </w:lvl>
    <w:lvl w:ilvl="6" w:tplc="E7DEE46A">
      <w:start w:val="1"/>
      <w:numFmt w:val="bullet"/>
      <w:lvlText w:val=""/>
      <w:lvlJc w:val="left"/>
      <w:pPr>
        <w:ind w:left="5040" w:hanging="360"/>
      </w:pPr>
      <w:rPr>
        <w:rFonts w:ascii="Symbol" w:hAnsi="Symbol" w:cs="Symbol" w:hint="default"/>
      </w:rPr>
    </w:lvl>
    <w:lvl w:ilvl="7" w:tplc="7C787298">
      <w:start w:val="1"/>
      <w:numFmt w:val="bullet"/>
      <w:lvlText w:val="o"/>
      <w:lvlJc w:val="left"/>
      <w:pPr>
        <w:ind w:left="5760" w:hanging="360"/>
      </w:pPr>
      <w:rPr>
        <w:rFonts w:ascii="Courier New" w:hAnsi="Courier New" w:cs="Courier New" w:hint="default"/>
      </w:rPr>
    </w:lvl>
    <w:lvl w:ilvl="8" w:tplc="AFD8626A">
      <w:start w:val="1"/>
      <w:numFmt w:val="bullet"/>
      <w:lvlText w:val=""/>
      <w:lvlJc w:val="left"/>
      <w:pPr>
        <w:ind w:left="6480" w:hanging="360"/>
      </w:pPr>
      <w:rPr>
        <w:rFonts w:ascii="Wingdings" w:hAnsi="Wingdings" w:cs="Wingdings" w:hint="default"/>
      </w:rPr>
    </w:lvl>
  </w:abstractNum>
  <w:abstractNum w:abstractNumId="2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A2184C"/>
    <w:multiLevelType w:val="hybridMultilevel"/>
    <w:tmpl w:val="983A5428"/>
    <w:lvl w:ilvl="0" w:tplc="6E88B616">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A942E37"/>
    <w:multiLevelType w:val="hybridMultilevel"/>
    <w:tmpl w:val="5E8A31D2"/>
    <w:lvl w:ilvl="0" w:tplc="B1B2A498">
      <w:start w:val="1"/>
      <w:numFmt w:val="decimal"/>
      <w:lvlText w:val="%1."/>
      <w:lvlJc w:val="left"/>
      <w:pPr>
        <w:ind w:left="720" w:hanging="360"/>
      </w:pPr>
      <w:rPr>
        <w:rFonts w:ascii="Arial" w:hAnsi="Arial" w:cs="Arial" w:hint="default"/>
        <w:sz w:val="18"/>
        <w:szCs w:val="18"/>
      </w:rPr>
    </w:lvl>
    <w:lvl w:ilvl="1" w:tplc="DB72206E">
      <w:start w:val="1"/>
      <w:numFmt w:val="decimal"/>
      <w:lvlText w:val="%2."/>
      <w:lvlJc w:val="left"/>
      <w:pPr>
        <w:ind w:left="1440" w:hanging="360"/>
      </w:pPr>
    </w:lvl>
    <w:lvl w:ilvl="2" w:tplc="98C09AB6">
      <w:start w:val="1"/>
      <w:numFmt w:val="decimal"/>
      <w:lvlText w:val="%3."/>
      <w:lvlJc w:val="left"/>
      <w:pPr>
        <w:ind w:left="2160" w:hanging="360"/>
      </w:pPr>
    </w:lvl>
    <w:lvl w:ilvl="3" w:tplc="CD98E0CA">
      <w:start w:val="1"/>
      <w:numFmt w:val="decimal"/>
      <w:lvlText w:val="%4."/>
      <w:lvlJc w:val="left"/>
      <w:pPr>
        <w:ind w:left="2880" w:hanging="360"/>
      </w:pPr>
    </w:lvl>
    <w:lvl w:ilvl="4" w:tplc="63089F40">
      <w:start w:val="1"/>
      <w:numFmt w:val="decimal"/>
      <w:lvlText w:val="%5."/>
      <w:lvlJc w:val="left"/>
      <w:pPr>
        <w:ind w:left="3600" w:hanging="360"/>
      </w:pPr>
    </w:lvl>
    <w:lvl w:ilvl="5" w:tplc="FD684C96">
      <w:start w:val="1"/>
      <w:numFmt w:val="decimal"/>
      <w:lvlText w:val="%6."/>
      <w:lvlJc w:val="left"/>
      <w:pPr>
        <w:ind w:left="4320" w:hanging="360"/>
      </w:pPr>
    </w:lvl>
    <w:lvl w:ilvl="6" w:tplc="6BC85D1E">
      <w:start w:val="1"/>
      <w:numFmt w:val="decimal"/>
      <w:lvlText w:val="%7."/>
      <w:lvlJc w:val="left"/>
      <w:pPr>
        <w:ind w:left="5040" w:hanging="360"/>
      </w:pPr>
    </w:lvl>
    <w:lvl w:ilvl="7" w:tplc="B030C6A6">
      <w:start w:val="1"/>
      <w:numFmt w:val="decimal"/>
      <w:lvlText w:val="%8."/>
      <w:lvlJc w:val="left"/>
      <w:pPr>
        <w:ind w:left="5760" w:hanging="360"/>
      </w:pPr>
    </w:lvl>
    <w:lvl w:ilvl="8" w:tplc="5672D90E">
      <w:start w:val="1"/>
      <w:numFmt w:val="decimal"/>
      <w:lvlText w:val="%9."/>
      <w:lvlJc w:val="left"/>
      <w:pPr>
        <w:ind w:left="6480" w:hanging="360"/>
      </w:pPr>
    </w:lvl>
  </w:abstractNum>
  <w:abstractNum w:abstractNumId="32" w15:restartNumberingAfterBreak="0">
    <w:nsid w:val="5BCF591D"/>
    <w:multiLevelType w:val="hybridMultilevel"/>
    <w:tmpl w:val="0ACA44A0"/>
    <w:lvl w:ilvl="0" w:tplc="03EE20D8">
      <w:start w:val="1"/>
      <w:numFmt w:val="bullet"/>
      <w:lvlText w:val=""/>
      <w:lvlJc w:val="left"/>
      <w:pPr>
        <w:ind w:left="720" w:hanging="360"/>
      </w:pPr>
      <w:rPr>
        <w:rFonts w:ascii="Symbol" w:hAnsi="Symbol" w:cs="Symbol" w:hint="default"/>
        <w:sz w:val="18"/>
        <w:szCs w:val="18"/>
      </w:rPr>
    </w:lvl>
    <w:lvl w:ilvl="1" w:tplc="623AD1D6">
      <w:start w:val="1"/>
      <w:numFmt w:val="bullet"/>
      <w:lvlText w:val="o"/>
      <w:lvlJc w:val="left"/>
      <w:pPr>
        <w:ind w:left="1440" w:hanging="360"/>
      </w:pPr>
      <w:rPr>
        <w:rFonts w:ascii="Courier New" w:hAnsi="Courier New" w:cs="Courier New" w:hint="default"/>
      </w:rPr>
    </w:lvl>
    <w:lvl w:ilvl="2" w:tplc="7B889C80">
      <w:start w:val="1"/>
      <w:numFmt w:val="bullet"/>
      <w:lvlText w:val=""/>
      <w:lvlJc w:val="left"/>
      <w:pPr>
        <w:ind w:left="2160" w:hanging="360"/>
      </w:pPr>
      <w:rPr>
        <w:rFonts w:ascii="Wingdings" w:hAnsi="Wingdings" w:cs="Wingdings" w:hint="default"/>
      </w:rPr>
    </w:lvl>
    <w:lvl w:ilvl="3" w:tplc="838034F6">
      <w:start w:val="1"/>
      <w:numFmt w:val="bullet"/>
      <w:lvlText w:val=""/>
      <w:lvlJc w:val="left"/>
      <w:pPr>
        <w:ind w:left="2880" w:hanging="360"/>
      </w:pPr>
      <w:rPr>
        <w:rFonts w:ascii="Symbol" w:hAnsi="Symbol" w:cs="Symbol" w:hint="default"/>
      </w:rPr>
    </w:lvl>
    <w:lvl w:ilvl="4" w:tplc="1CA0AA6C">
      <w:start w:val="1"/>
      <w:numFmt w:val="bullet"/>
      <w:lvlText w:val="o"/>
      <w:lvlJc w:val="left"/>
      <w:pPr>
        <w:ind w:left="3600" w:hanging="360"/>
      </w:pPr>
      <w:rPr>
        <w:rFonts w:ascii="Courier New" w:hAnsi="Courier New" w:cs="Courier New" w:hint="default"/>
      </w:rPr>
    </w:lvl>
    <w:lvl w:ilvl="5" w:tplc="7F2C5C78">
      <w:start w:val="1"/>
      <w:numFmt w:val="bullet"/>
      <w:lvlText w:val=""/>
      <w:lvlJc w:val="left"/>
      <w:pPr>
        <w:ind w:left="4320" w:hanging="360"/>
      </w:pPr>
      <w:rPr>
        <w:rFonts w:ascii="Wingdings" w:hAnsi="Wingdings" w:cs="Wingdings" w:hint="default"/>
      </w:rPr>
    </w:lvl>
    <w:lvl w:ilvl="6" w:tplc="D3EA67E4">
      <w:start w:val="1"/>
      <w:numFmt w:val="bullet"/>
      <w:lvlText w:val=""/>
      <w:lvlJc w:val="left"/>
      <w:pPr>
        <w:ind w:left="5040" w:hanging="360"/>
      </w:pPr>
      <w:rPr>
        <w:rFonts w:ascii="Symbol" w:hAnsi="Symbol" w:cs="Symbol" w:hint="default"/>
      </w:rPr>
    </w:lvl>
    <w:lvl w:ilvl="7" w:tplc="1F9C0CD2">
      <w:start w:val="1"/>
      <w:numFmt w:val="bullet"/>
      <w:lvlText w:val="o"/>
      <w:lvlJc w:val="left"/>
      <w:pPr>
        <w:ind w:left="5760" w:hanging="360"/>
      </w:pPr>
      <w:rPr>
        <w:rFonts w:ascii="Courier New" w:hAnsi="Courier New" w:cs="Courier New" w:hint="default"/>
      </w:rPr>
    </w:lvl>
    <w:lvl w:ilvl="8" w:tplc="405EEBC4">
      <w:start w:val="1"/>
      <w:numFmt w:val="bullet"/>
      <w:lvlText w:val=""/>
      <w:lvlJc w:val="left"/>
      <w:pPr>
        <w:ind w:left="6480" w:hanging="360"/>
      </w:pPr>
      <w:rPr>
        <w:rFonts w:ascii="Wingdings" w:hAnsi="Wingdings" w:cs="Wingdings" w:hint="default"/>
      </w:rPr>
    </w:lvl>
  </w:abstractNum>
  <w:abstractNum w:abstractNumId="33" w15:restartNumberingAfterBreak="0">
    <w:nsid w:val="5CEE6691"/>
    <w:multiLevelType w:val="hybridMultilevel"/>
    <w:tmpl w:val="5D2A7E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1A7062C"/>
    <w:multiLevelType w:val="hybridMultilevel"/>
    <w:tmpl w:val="145EA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DF396C"/>
    <w:multiLevelType w:val="hybridMultilevel"/>
    <w:tmpl w:val="53BA58DE"/>
    <w:lvl w:ilvl="0" w:tplc="BFD0257E">
      <w:start w:val="1"/>
      <w:numFmt w:val="bullet"/>
      <w:lvlText w:val=""/>
      <w:lvlJc w:val="left"/>
      <w:pPr>
        <w:ind w:left="720" w:hanging="360"/>
      </w:pPr>
      <w:rPr>
        <w:rFonts w:ascii="Symbol" w:hAnsi="Symbol" w:cs="Symbol" w:hint="default"/>
        <w:sz w:val="18"/>
        <w:szCs w:val="18"/>
      </w:rPr>
    </w:lvl>
    <w:lvl w:ilvl="1" w:tplc="A318688E">
      <w:start w:val="1"/>
      <w:numFmt w:val="bullet"/>
      <w:lvlText w:val="o"/>
      <w:lvlJc w:val="left"/>
      <w:pPr>
        <w:ind w:left="1440" w:hanging="360"/>
      </w:pPr>
      <w:rPr>
        <w:rFonts w:ascii="Courier New" w:hAnsi="Courier New" w:cs="Courier New" w:hint="default"/>
      </w:rPr>
    </w:lvl>
    <w:lvl w:ilvl="2" w:tplc="8516243E">
      <w:start w:val="1"/>
      <w:numFmt w:val="bullet"/>
      <w:lvlText w:val=""/>
      <w:lvlJc w:val="left"/>
      <w:pPr>
        <w:ind w:left="2160" w:hanging="360"/>
      </w:pPr>
      <w:rPr>
        <w:rFonts w:ascii="Wingdings" w:hAnsi="Wingdings" w:cs="Wingdings" w:hint="default"/>
      </w:rPr>
    </w:lvl>
    <w:lvl w:ilvl="3" w:tplc="DE4A7C7A">
      <w:start w:val="1"/>
      <w:numFmt w:val="bullet"/>
      <w:lvlText w:val=""/>
      <w:lvlJc w:val="left"/>
      <w:pPr>
        <w:ind w:left="2880" w:hanging="360"/>
      </w:pPr>
      <w:rPr>
        <w:rFonts w:ascii="Symbol" w:hAnsi="Symbol" w:cs="Symbol" w:hint="default"/>
      </w:rPr>
    </w:lvl>
    <w:lvl w:ilvl="4" w:tplc="FC562C48">
      <w:start w:val="1"/>
      <w:numFmt w:val="bullet"/>
      <w:lvlText w:val="o"/>
      <w:lvlJc w:val="left"/>
      <w:pPr>
        <w:ind w:left="3600" w:hanging="360"/>
      </w:pPr>
      <w:rPr>
        <w:rFonts w:ascii="Courier New" w:hAnsi="Courier New" w:cs="Courier New" w:hint="default"/>
      </w:rPr>
    </w:lvl>
    <w:lvl w:ilvl="5" w:tplc="3CACE722">
      <w:start w:val="1"/>
      <w:numFmt w:val="bullet"/>
      <w:lvlText w:val=""/>
      <w:lvlJc w:val="left"/>
      <w:pPr>
        <w:ind w:left="4320" w:hanging="360"/>
      </w:pPr>
      <w:rPr>
        <w:rFonts w:ascii="Wingdings" w:hAnsi="Wingdings" w:cs="Wingdings" w:hint="default"/>
      </w:rPr>
    </w:lvl>
    <w:lvl w:ilvl="6" w:tplc="B3C06A08">
      <w:start w:val="1"/>
      <w:numFmt w:val="bullet"/>
      <w:lvlText w:val=""/>
      <w:lvlJc w:val="left"/>
      <w:pPr>
        <w:ind w:left="5040" w:hanging="360"/>
      </w:pPr>
      <w:rPr>
        <w:rFonts w:ascii="Symbol" w:hAnsi="Symbol" w:cs="Symbol" w:hint="default"/>
      </w:rPr>
    </w:lvl>
    <w:lvl w:ilvl="7" w:tplc="2940EB4E">
      <w:start w:val="1"/>
      <w:numFmt w:val="bullet"/>
      <w:lvlText w:val="o"/>
      <w:lvlJc w:val="left"/>
      <w:pPr>
        <w:ind w:left="5760" w:hanging="360"/>
      </w:pPr>
      <w:rPr>
        <w:rFonts w:ascii="Courier New" w:hAnsi="Courier New" w:cs="Courier New" w:hint="default"/>
      </w:rPr>
    </w:lvl>
    <w:lvl w:ilvl="8" w:tplc="C7FE117E">
      <w:start w:val="1"/>
      <w:numFmt w:val="bullet"/>
      <w:lvlText w:val=""/>
      <w:lvlJc w:val="left"/>
      <w:pPr>
        <w:ind w:left="6480" w:hanging="360"/>
      </w:pPr>
      <w:rPr>
        <w:rFonts w:ascii="Wingdings" w:hAnsi="Wingdings" w:cs="Wingdings" w:hint="default"/>
      </w:rPr>
    </w:lvl>
  </w:abstractNum>
  <w:abstractNum w:abstractNumId="37" w15:restartNumberingAfterBreak="0">
    <w:nsid w:val="63EE7EC0"/>
    <w:multiLevelType w:val="hybridMultilevel"/>
    <w:tmpl w:val="A558BBAC"/>
    <w:lvl w:ilvl="0" w:tplc="4762F636">
      <w:start w:val="1"/>
      <w:numFmt w:val="bullet"/>
      <w:lvlText w:val=""/>
      <w:lvlJc w:val="left"/>
      <w:pPr>
        <w:ind w:left="720" w:hanging="360"/>
      </w:pPr>
      <w:rPr>
        <w:rFonts w:ascii="Symbol" w:hAnsi="Symbol" w:cs="Symbol" w:hint="default"/>
        <w:sz w:val="18"/>
        <w:szCs w:val="18"/>
      </w:rPr>
    </w:lvl>
    <w:lvl w:ilvl="1" w:tplc="0A06C2F6">
      <w:start w:val="1"/>
      <w:numFmt w:val="bullet"/>
      <w:lvlText w:val="o"/>
      <w:lvlJc w:val="left"/>
      <w:pPr>
        <w:ind w:left="1440" w:hanging="360"/>
      </w:pPr>
      <w:rPr>
        <w:rFonts w:ascii="Courier New" w:hAnsi="Courier New" w:cs="Courier New" w:hint="default"/>
      </w:rPr>
    </w:lvl>
    <w:lvl w:ilvl="2" w:tplc="F8547198">
      <w:start w:val="1"/>
      <w:numFmt w:val="bullet"/>
      <w:lvlText w:val=""/>
      <w:lvlJc w:val="left"/>
      <w:pPr>
        <w:ind w:left="2160" w:hanging="360"/>
      </w:pPr>
      <w:rPr>
        <w:rFonts w:ascii="Wingdings" w:hAnsi="Wingdings" w:cs="Wingdings" w:hint="default"/>
      </w:rPr>
    </w:lvl>
    <w:lvl w:ilvl="3" w:tplc="75EA09E0">
      <w:start w:val="1"/>
      <w:numFmt w:val="bullet"/>
      <w:lvlText w:val=""/>
      <w:lvlJc w:val="left"/>
      <w:pPr>
        <w:ind w:left="2880" w:hanging="360"/>
      </w:pPr>
      <w:rPr>
        <w:rFonts w:ascii="Symbol" w:hAnsi="Symbol" w:cs="Symbol" w:hint="default"/>
      </w:rPr>
    </w:lvl>
    <w:lvl w:ilvl="4" w:tplc="30FCA242">
      <w:start w:val="1"/>
      <w:numFmt w:val="bullet"/>
      <w:lvlText w:val="o"/>
      <w:lvlJc w:val="left"/>
      <w:pPr>
        <w:ind w:left="3600" w:hanging="360"/>
      </w:pPr>
      <w:rPr>
        <w:rFonts w:ascii="Courier New" w:hAnsi="Courier New" w:cs="Courier New" w:hint="default"/>
      </w:rPr>
    </w:lvl>
    <w:lvl w:ilvl="5" w:tplc="54FCCA0A">
      <w:start w:val="1"/>
      <w:numFmt w:val="bullet"/>
      <w:lvlText w:val=""/>
      <w:lvlJc w:val="left"/>
      <w:pPr>
        <w:ind w:left="4320" w:hanging="360"/>
      </w:pPr>
      <w:rPr>
        <w:rFonts w:ascii="Wingdings" w:hAnsi="Wingdings" w:cs="Wingdings" w:hint="default"/>
      </w:rPr>
    </w:lvl>
    <w:lvl w:ilvl="6" w:tplc="5CA827C0">
      <w:start w:val="1"/>
      <w:numFmt w:val="bullet"/>
      <w:lvlText w:val=""/>
      <w:lvlJc w:val="left"/>
      <w:pPr>
        <w:ind w:left="5040" w:hanging="360"/>
      </w:pPr>
      <w:rPr>
        <w:rFonts w:ascii="Symbol" w:hAnsi="Symbol" w:cs="Symbol" w:hint="default"/>
      </w:rPr>
    </w:lvl>
    <w:lvl w:ilvl="7" w:tplc="6B063400">
      <w:start w:val="1"/>
      <w:numFmt w:val="bullet"/>
      <w:lvlText w:val="o"/>
      <w:lvlJc w:val="left"/>
      <w:pPr>
        <w:ind w:left="5760" w:hanging="360"/>
      </w:pPr>
      <w:rPr>
        <w:rFonts w:ascii="Courier New" w:hAnsi="Courier New" w:cs="Courier New" w:hint="default"/>
      </w:rPr>
    </w:lvl>
    <w:lvl w:ilvl="8" w:tplc="6ACA1FC2">
      <w:start w:val="1"/>
      <w:numFmt w:val="bullet"/>
      <w:lvlText w:val=""/>
      <w:lvlJc w:val="left"/>
      <w:pPr>
        <w:ind w:left="6480" w:hanging="360"/>
      </w:pPr>
      <w:rPr>
        <w:rFonts w:ascii="Wingdings" w:hAnsi="Wingdings" w:cs="Wingdings" w:hint="default"/>
      </w:rPr>
    </w:lvl>
  </w:abstractNum>
  <w:abstractNum w:abstractNumId="38" w15:restartNumberingAfterBreak="0">
    <w:nsid w:val="693570CB"/>
    <w:multiLevelType w:val="hybridMultilevel"/>
    <w:tmpl w:val="4572B0B0"/>
    <w:lvl w:ilvl="0" w:tplc="8F04F4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698E34C6"/>
    <w:multiLevelType w:val="hybridMultilevel"/>
    <w:tmpl w:val="145EA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C5A0BD7"/>
    <w:multiLevelType w:val="hybridMultilevel"/>
    <w:tmpl w:val="D3D65872"/>
    <w:lvl w:ilvl="0" w:tplc="90D25BFE">
      <w:start w:val="1"/>
      <w:numFmt w:val="bullet"/>
      <w:lvlText w:val=""/>
      <w:lvlJc w:val="left"/>
      <w:pPr>
        <w:ind w:left="720" w:hanging="360"/>
      </w:pPr>
      <w:rPr>
        <w:rFonts w:ascii="Symbol" w:hAnsi="Symbol" w:cs="Symbol" w:hint="default"/>
        <w:sz w:val="18"/>
        <w:szCs w:val="18"/>
      </w:rPr>
    </w:lvl>
    <w:lvl w:ilvl="1" w:tplc="7E4EF2CC">
      <w:start w:val="1"/>
      <w:numFmt w:val="bullet"/>
      <w:lvlText w:val="o"/>
      <w:lvlJc w:val="left"/>
      <w:pPr>
        <w:ind w:left="1440" w:hanging="360"/>
      </w:pPr>
      <w:rPr>
        <w:rFonts w:ascii="Courier New" w:hAnsi="Courier New" w:cs="Courier New" w:hint="default"/>
      </w:rPr>
    </w:lvl>
    <w:lvl w:ilvl="2" w:tplc="020A9FEC">
      <w:start w:val="1"/>
      <w:numFmt w:val="bullet"/>
      <w:lvlText w:val=""/>
      <w:lvlJc w:val="left"/>
      <w:pPr>
        <w:ind w:left="2160" w:hanging="360"/>
      </w:pPr>
      <w:rPr>
        <w:rFonts w:ascii="Wingdings" w:hAnsi="Wingdings" w:cs="Wingdings" w:hint="default"/>
      </w:rPr>
    </w:lvl>
    <w:lvl w:ilvl="3" w:tplc="CE6CC052">
      <w:start w:val="1"/>
      <w:numFmt w:val="bullet"/>
      <w:lvlText w:val=""/>
      <w:lvlJc w:val="left"/>
      <w:pPr>
        <w:ind w:left="2880" w:hanging="360"/>
      </w:pPr>
      <w:rPr>
        <w:rFonts w:ascii="Symbol" w:hAnsi="Symbol" w:cs="Symbol" w:hint="default"/>
      </w:rPr>
    </w:lvl>
    <w:lvl w:ilvl="4" w:tplc="9E4E96FA">
      <w:start w:val="1"/>
      <w:numFmt w:val="bullet"/>
      <w:lvlText w:val="o"/>
      <w:lvlJc w:val="left"/>
      <w:pPr>
        <w:ind w:left="3600" w:hanging="360"/>
      </w:pPr>
      <w:rPr>
        <w:rFonts w:ascii="Courier New" w:hAnsi="Courier New" w:cs="Courier New" w:hint="default"/>
      </w:rPr>
    </w:lvl>
    <w:lvl w:ilvl="5" w:tplc="66F6548E">
      <w:start w:val="1"/>
      <w:numFmt w:val="bullet"/>
      <w:lvlText w:val=""/>
      <w:lvlJc w:val="left"/>
      <w:pPr>
        <w:ind w:left="4320" w:hanging="360"/>
      </w:pPr>
      <w:rPr>
        <w:rFonts w:ascii="Wingdings" w:hAnsi="Wingdings" w:cs="Wingdings" w:hint="default"/>
      </w:rPr>
    </w:lvl>
    <w:lvl w:ilvl="6" w:tplc="236AF1CC">
      <w:start w:val="1"/>
      <w:numFmt w:val="bullet"/>
      <w:lvlText w:val=""/>
      <w:lvlJc w:val="left"/>
      <w:pPr>
        <w:ind w:left="5040" w:hanging="360"/>
      </w:pPr>
      <w:rPr>
        <w:rFonts w:ascii="Symbol" w:hAnsi="Symbol" w:cs="Symbol" w:hint="default"/>
      </w:rPr>
    </w:lvl>
    <w:lvl w:ilvl="7" w:tplc="D94E1FFE">
      <w:start w:val="1"/>
      <w:numFmt w:val="bullet"/>
      <w:lvlText w:val="o"/>
      <w:lvlJc w:val="left"/>
      <w:pPr>
        <w:ind w:left="5760" w:hanging="360"/>
      </w:pPr>
      <w:rPr>
        <w:rFonts w:ascii="Courier New" w:hAnsi="Courier New" w:cs="Courier New" w:hint="default"/>
      </w:rPr>
    </w:lvl>
    <w:lvl w:ilvl="8" w:tplc="D3F6FF78">
      <w:start w:val="1"/>
      <w:numFmt w:val="bullet"/>
      <w:lvlText w:val=""/>
      <w:lvlJc w:val="left"/>
      <w:pPr>
        <w:ind w:left="6480" w:hanging="360"/>
      </w:pPr>
      <w:rPr>
        <w:rFonts w:ascii="Wingdings" w:hAnsi="Wingdings" w:cs="Wingdings" w:hint="default"/>
      </w:rPr>
    </w:lvl>
  </w:abstractNum>
  <w:abstractNum w:abstractNumId="41" w15:restartNumberingAfterBreak="0">
    <w:nsid w:val="709D06F3"/>
    <w:multiLevelType w:val="hybridMultilevel"/>
    <w:tmpl w:val="8C94B238"/>
    <w:lvl w:ilvl="0" w:tplc="BC0CCD54">
      <w:start w:val="1"/>
      <w:numFmt w:val="bullet"/>
      <w:lvlText w:val=""/>
      <w:lvlJc w:val="left"/>
      <w:pPr>
        <w:ind w:left="720" w:hanging="360"/>
      </w:pPr>
      <w:rPr>
        <w:rFonts w:ascii="Symbol" w:hAnsi="Symbol" w:cs="Symbol" w:hint="default"/>
        <w:sz w:val="18"/>
        <w:szCs w:val="18"/>
      </w:rPr>
    </w:lvl>
    <w:lvl w:ilvl="1" w:tplc="CB9A5882">
      <w:start w:val="1"/>
      <w:numFmt w:val="bullet"/>
      <w:lvlText w:val="o"/>
      <w:lvlJc w:val="left"/>
      <w:pPr>
        <w:ind w:left="1440" w:hanging="360"/>
      </w:pPr>
      <w:rPr>
        <w:rFonts w:ascii="Courier New" w:hAnsi="Courier New" w:cs="Courier New" w:hint="default"/>
      </w:rPr>
    </w:lvl>
    <w:lvl w:ilvl="2" w:tplc="F678FB68">
      <w:start w:val="1"/>
      <w:numFmt w:val="bullet"/>
      <w:lvlText w:val=""/>
      <w:lvlJc w:val="left"/>
      <w:pPr>
        <w:ind w:left="2160" w:hanging="360"/>
      </w:pPr>
      <w:rPr>
        <w:rFonts w:ascii="Wingdings" w:hAnsi="Wingdings" w:cs="Wingdings" w:hint="default"/>
      </w:rPr>
    </w:lvl>
    <w:lvl w:ilvl="3" w:tplc="6B0AEE48">
      <w:start w:val="1"/>
      <w:numFmt w:val="bullet"/>
      <w:lvlText w:val=""/>
      <w:lvlJc w:val="left"/>
      <w:pPr>
        <w:ind w:left="2880" w:hanging="360"/>
      </w:pPr>
      <w:rPr>
        <w:rFonts w:ascii="Symbol" w:hAnsi="Symbol" w:cs="Symbol" w:hint="default"/>
      </w:rPr>
    </w:lvl>
    <w:lvl w:ilvl="4" w:tplc="F96E8B12">
      <w:start w:val="1"/>
      <w:numFmt w:val="bullet"/>
      <w:lvlText w:val="o"/>
      <w:lvlJc w:val="left"/>
      <w:pPr>
        <w:ind w:left="3600" w:hanging="360"/>
      </w:pPr>
      <w:rPr>
        <w:rFonts w:ascii="Courier New" w:hAnsi="Courier New" w:cs="Courier New" w:hint="default"/>
      </w:rPr>
    </w:lvl>
    <w:lvl w:ilvl="5" w:tplc="DCCE4E86">
      <w:start w:val="1"/>
      <w:numFmt w:val="bullet"/>
      <w:lvlText w:val=""/>
      <w:lvlJc w:val="left"/>
      <w:pPr>
        <w:ind w:left="4320" w:hanging="360"/>
      </w:pPr>
      <w:rPr>
        <w:rFonts w:ascii="Wingdings" w:hAnsi="Wingdings" w:cs="Wingdings" w:hint="default"/>
      </w:rPr>
    </w:lvl>
    <w:lvl w:ilvl="6" w:tplc="F65E19C4">
      <w:start w:val="1"/>
      <w:numFmt w:val="bullet"/>
      <w:lvlText w:val=""/>
      <w:lvlJc w:val="left"/>
      <w:pPr>
        <w:ind w:left="5040" w:hanging="360"/>
      </w:pPr>
      <w:rPr>
        <w:rFonts w:ascii="Symbol" w:hAnsi="Symbol" w:cs="Symbol" w:hint="default"/>
      </w:rPr>
    </w:lvl>
    <w:lvl w:ilvl="7" w:tplc="C346EFC2">
      <w:start w:val="1"/>
      <w:numFmt w:val="bullet"/>
      <w:lvlText w:val="o"/>
      <w:lvlJc w:val="left"/>
      <w:pPr>
        <w:ind w:left="5760" w:hanging="360"/>
      </w:pPr>
      <w:rPr>
        <w:rFonts w:ascii="Courier New" w:hAnsi="Courier New" w:cs="Courier New" w:hint="default"/>
      </w:rPr>
    </w:lvl>
    <w:lvl w:ilvl="8" w:tplc="6C7C3C94">
      <w:start w:val="1"/>
      <w:numFmt w:val="bullet"/>
      <w:lvlText w:val=""/>
      <w:lvlJc w:val="left"/>
      <w:pPr>
        <w:ind w:left="6480" w:hanging="360"/>
      </w:pPr>
      <w:rPr>
        <w:rFonts w:ascii="Wingdings" w:hAnsi="Wingdings" w:cs="Wingdings" w:hint="default"/>
      </w:rPr>
    </w:lvl>
  </w:abstractNum>
  <w:abstractNum w:abstractNumId="42" w15:restartNumberingAfterBreak="0">
    <w:nsid w:val="71440641"/>
    <w:multiLevelType w:val="hybridMultilevel"/>
    <w:tmpl w:val="416407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A235BFF"/>
    <w:multiLevelType w:val="hybridMultilevel"/>
    <w:tmpl w:val="04FA27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AF014C3"/>
    <w:multiLevelType w:val="hybridMultilevel"/>
    <w:tmpl w:val="7CF67106"/>
    <w:lvl w:ilvl="0" w:tplc="687785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FA41C18"/>
    <w:multiLevelType w:val="hybridMultilevel"/>
    <w:tmpl w:val="D060A29E"/>
    <w:lvl w:ilvl="0" w:tplc="FF34180A">
      <w:start w:val="1"/>
      <w:numFmt w:val="bullet"/>
      <w:lvlText w:val=""/>
      <w:lvlJc w:val="left"/>
      <w:pPr>
        <w:ind w:left="720" w:hanging="360"/>
      </w:pPr>
      <w:rPr>
        <w:rFonts w:ascii="Symbol" w:hAnsi="Symbol" w:cs="Symbol" w:hint="default"/>
        <w:sz w:val="18"/>
        <w:szCs w:val="18"/>
      </w:rPr>
    </w:lvl>
    <w:lvl w:ilvl="1" w:tplc="9E303DCE">
      <w:start w:val="1"/>
      <w:numFmt w:val="bullet"/>
      <w:lvlText w:val="o"/>
      <w:lvlJc w:val="left"/>
      <w:pPr>
        <w:ind w:left="1440" w:hanging="360"/>
      </w:pPr>
      <w:rPr>
        <w:rFonts w:ascii="Courier New" w:hAnsi="Courier New" w:cs="Courier New" w:hint="default"/>
      </w:rPr>
    </w:lvl>
    <w:lvl w:ilvl="2" w:tplc="61904B36">
      <w:start w:val="1"/>
      <w:numFmt w:val="bullet"/>
      <w:lvlText w:val=""/>
      <w:lvlJc w:val="left"/>
      <w:pPr>
        <w:ind w:left="2160" w:hanging="360"/>
      </w:pPr>
      <w:rPr>
        <w:rFonts w:ascii="Wingdings" w:hAnsi="Wingdings" w:cs="Wingdings" w:hint="default"/>
      </w:rPr>
    </w:lvl>
    <w:lvl w:ilvl="3" w:tplc="A3A8FCAA">
      <w:start w:val="1"/>
      <w:numFmt w:val="bullet"/>
      <w:lvlText w:val=""/>
      <w:lvlJc w:val="left"/>
      <w:pPr>
        <w:ind w:left="2880" w:hanging="360"/>
      </w:pPr>
      <w:rPr>
        <w:rFonts w:ascii="Symbol" w:hAnsi="Symbol" w:cs="Symbol" w:hint="default"/>
      </w:rPr>
    </w:lvl>
    <w:lvl w:ilvl="4" w:tplc="A544AD3E">
      <w:start w:val="1"/>
      <w:numFmt w:val="bullet"/>
      <w:lvlText w:val="o"/>
      <w:lvlJc w:val="left"/>
      <w:pPr>
        <w:ind w:left="3600" w:hanging="360"/>
      </w:pPr>
      <w:rPr>
        <w:rFonts w:ascii="Courier New" w:hAnsi="Courier New" w:cs="Courier New" w:hint="default"/>
      </w:rPr>
    </w:lvl>
    <w:lvl w:ilvl="5" w:tplc="97F0798A">
      <w:start w:val="1"/>
      <w:numFmt w:val="bullet"/>
      <w:lvlText w:val=""/>
      <w:lvlJc w:val="left"/>
      <w:pPr>
        <w:ind w:left="4320" w:hanging="360"/>
      </w:pPr>
      <w:rPr>
        <w:rFonts w:ascii="Wingdings" w:hAnsi="Wingdings" w:cs="Wingdings" w:hint="default"/>
      </w:rPr>
    </w:lvl>
    <w:lvl w:ilvl="6" w:tplc="1E668DBA">
      <w:start w:val="1"/>
      <w:numFmt w:val="bullet"/>
      <w:lvlText w:val=""/>
      <w:lvlJc w:val="left"/>
      <w:pPr>
        <w:ind w:left="5040" w:hanging="360"/>
      </w:pPr>
      <w:rPr>
        <w:rFonts w:ascii="Symbol" w:hAnsi="Symbol" w:cs="Symbol" w:hint="default"/>
      </w:rPr>
    </w:lvl>
    <w:lvl w:ilvl="7" w:tplc="7BD4E3E8">
      <w:start w:val="1"/>
      <w:numFmt w:val="bullet"/>
      <w:lvlText w:val="o"/>
      <w:lvlJc w:val="left"/>
      <w:pPr>
        <w:ind w:left="5760" w:hanging="360"/>
      </w:pPr>
      <w:rPr>
        <w:rFonts w:ascii="Courier New" w:hAnsi="Courier New" w:cs="Courier New" w:hint="default"/>
      </w:rPr>
    </w:lvl>
    <w:lvl w:ilvl="8" w:tplc="B91A8ED8">
      <w:start w:val="1"/>
      <w:numFmt w:val="bullet"/>
      <w:lvlText w:val=""/>
      <w:lvlJc w:val="left"/>
      <w:pPr>
        <w:ind w:left="6480" w:hanging="360"/>
      </w:pPr>
      <w:rPr>
        <w:rFonts w:ascii="Wingdings" w:hAnsi="Wingdings" w:cs="Wingdings" w:hint="default"/>
      </w:rPr>
    </w:lvl>
  </w:abstractNum>
  <w:num w:numId="1">
    <w:abstractNumId w:val="27"/>
  </w:num>
  <w:num w:numId="2">
    <w:abstractNumId w:val="30"/>
  </w:num>
  <w:num w:numId="3">
    <w:abstractNumId w:val="34"/>
  </w:num>
  <w:num w:numId="4">
    <w:abstractNumId w:val="29"/>
  </w:num>
  <w:num w:numId="5">
    <w:abstractNumId w:val="12"/>
  </w:num>
  <w:num w:numId="6">
    <w:abstractNumId w:val="8"/>
  </w:num>
  <w:num w:numId="7">
    <w:abstractNumId w:val="24"/>
  </w:num>
  <w:num w:numId="8">
    <w:abstractNumId w:val="44"/>
  </w:num>
  <w:num w:numId="9">
    <w:abstractNumId w:val="5"/>
  </w:num>
  <w:num w:numId="10">
    <w:abstractNumId w:val="3"/>
  </w:num>
  <w:num w:numId="11">
    <w:abstractNumId w:val="15"/>
  </w:num>
  <w:num w:numId="12">
    <w:abstractNumId w:val="1"/>
  </w:num>
  <w:num w:numId="13">
    <w:abstractNumId w:val="25"/>
  </w:num>
  <w:num w:numId="14">
    <w:abstractNumId w:val="37"/>
  </w:num>
  <w:num w:numId="15">
    <w:abstractNumId w:val="13"/>
  </w:num>
  <w:num w:numId="16">
    <w:abstractNumId w:val="41"/>
  </w:num>
  <w:num w:numId="17">
    <w:abstractNumId w:val="2"/>
  </w:num>
  <w:num w:numId="18">
    <w:abstractNumId w:val="4"/>
  </w:num>
  <w:num w:numId="19">
    <w:abstractNumId w:val="17"/>
  </w:num>
  <w:num w:numId="20">
    <w:abstractNumId w:val="32"/>
  </w:num>
  <w:num w:numId="21">
    <w:abstractNumId w:val="23"/>
  </w:num>
  <w:num w:numId="22">
    <w:abstractNumId w:val="19"/>
  </w:num>
  <w:num w:numId="23">
    <w:abstractNumId w:val="36"/>
  </w:num>
  <w:num w:numId="24">
    <w:abstractNumId w:val="21"/>
  </w:num>
  <w:num w:numId="25">
    <w:abstractNumId w:val="45"/>
  </w:num>
  <w:num w:numId="26">
    <w:abstractNumId w:val="26"/>
  </w:num>
  <w:num w:numId="27">
    <w:abstractNumId w:val="31"/>
  </w:num>
  <w:num w:numId="28">
    <w:abstractNumId w:val="10"/>
  </w:num>
  <w:num w:numId="29">
    <w:abstractNumId w:val="7"/>
  </w:num>
  <w:num w:numId="30">
    <w:abstractNumId w:val="6"/>
  </w:num>
  <w:num w:numId="31">
    <w:abstractNumId w:val="9"/>
  </w:num>
  <w:num w:numId="32">
    <w:abstractNumId w:val="40"/>
  </w:num>
  <w:num w:numId="33">
    <w:abstractNumId w:val="11"/>
  </w:num>
  <w:num w:numId="34">
    <w:abstractNumId w:val="16"/>
  </w:num>
  <w:num w:numId="35">
    <w:abstractNumId w:val="22"/>
  </w:num>
  <w:num w:numId="36">
    <w:abstractNumId w:val="43"/>
  </w:num>
  <w:num w:numId="37">
    <w:abstractNumId w:val="42"/>
  </w:num>
  <w:num w:numId="38">
    <w:abstractNumId w:val="20"/>
  </w:num>
  <w:num w:numId="39">
    <w:abstractNumId w:val="0"/>
  </w:num>
  <w:num w:numId="40">
    <w:abstractNumId w:val="28"/>
  </w:num>
  <w:num w:numId="41">
    <w:abstractNumId w:val="18"/>
  </w:num>
  <w:num w:numId="42">
    <w:abstractNumId w:val="14"/>
  </w:num>
  <w:num w:numId="43">
    <w:abstractNumId w:val="33"/>
  </w:num>
  <w:num w:numId="44">
    <w:abstractNumId w:val="35"/>
  </w:num>
  <w:num w:numId="45">
    <w:abstractNumId w:val="3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6FDC"/>
    <w:rsid w:val="00007EB0"/>
    <w:rsid w:val="00021212"/>
    <w:rsid w:val="00027F41"/>
    <w:rsid w:val="00037A49"/>
    <w:rsid w:val="00043DDE"/>
    <w:rsid w:val="00044109"/>
    <w:rsid w:val="00097F4A"/>
    <w:rsid w:val="000A79BF"/>
    <w:rsid w:val="000C5527"/>
    <w:rsid w:val="000D3274"/>
    <w:rsid w:val="000E76C6"/>
    <w:rsid w:val="00127127"/>
    <w:rsid w:val="00134892"/>
    <w:rsid w:val="0018233F"/>
    <w:rsid w:val="00197D99"/>
    <w:rsid w:val="001B79DA"/>
    <w:rsid w:val="001C2900"/>
    <w:rsid w:val="002019C5"/>
    <w:rsid w:val="00204EDB"/>
    <w:rsid w:val="00261EF9"/>
    <w:rsid w:val="002634AA"/>
    <w:rsid w:val="002B39F0"/>
    <w:rsid w:val="002B4F71"/>
    <w:rsid w:val="002D58B5"/>
    <w:rsid w:val="002E02BE"/>
    <w:rsid w:val="002E309E"/>
    <w:rsid w:val="002E5F8A"/>
    <w:rsid w:val="00316DE2"/>
    <w:rsid w:val="00330B7D"/>
    <w:rsid w:val="0033249E"/>
    <w:rsid w:val="00337E4D"/>
    <w:rsid w:val="00343395"/>
    <w:rsid w:val="003A06F7"/>
    <w:rsid w:val="003A1AA2"/>
    <w:rsid w:val="003C4C74"/>
    <w:rsid w:val="003D74E3"/>
    <w:rsid w:val="00447C7B"/>
    <w:rsid w:val="00464E6E"/>
    <w:rsid w:val="004702FB"/>
    <w:rsid w:val="00471503"/>
    <w:rsid w:val="00480144"/>
    <w:rsid w:val="0049479E"/>
    <w:rsid w:val="004D2F9F"/>
    <w:rsid w:val="004F2927"/>
    <w:rsid w:val="0052142A"/>
    <w:rsid w:val="00521AB1"/>
    <w:rsid w:val="0053510E"/>
    <w:rsid w:val="005423BF"/>
    <w:rsid w:val="005B6195"/>
    <w:rsid w:val="006347C3"/>
    <w:rsid w:val="006975C6"/>
    <w:rsid w:val="006A54C3"/>
    <w:rsid w:val="006A5918"/>
    <w:rsid w:val="006B2936"/>
    <w:rsid w:val="006D7B01"/>
    <w:rsid w:val="006E2828"/>
    <w:rsid w:val="006F1DA5"/>
    <w:rsid w:val="007109D5"/>
    <w:rsid w:val="0074456B"/>
    <w:rsid w:val="00785F39"/>
    <w:rsid w:val="00794597"/>
    <w:rsid w:val="007C3EA0"/>
    <w:rsid w:val="007D6FB3"/>
    <w:rsid w:val="007E0E83"/>
    <w:rsid w:val="007E40A6"/>
    <w:rsid w:val="008278F5"/>
    <w:rsid w:val="00831C55"/>
    <w:rsid w:val="0087248F"/>
    <w:rsid w:val="008A7677"/>
    <w:rsid w:val="008B72CE"/>
    <w:rsid w:val="008E08A0"/>
    <w:rsid w:val="008F1F49"/>
    <w:rsid w:val="00930868"/>
    <w:rsid w:val="00960022"/>
    <w:rsid w:val="00973B8A"/>
    <w:rsid w:val="00975606"/>
    <w:rsid w:val="00A20B18"/>
    <w:rsid w:val="00A52459"/>
    <w:rsid w:val="00A70AC2"/>
    <w:rsid w:val="00AD2B96"/>
    <w:rsid w:val="00AF7FB0"/>
    <w:rsid w:val="00B05771"/>
    <w:rsid w:val="00B169F3"/>
    <w:rsid w:val="00B34632"/>
    <w:rsid w:val="00B6152A"/>
    <w:rsid w:val="00B757D1"/>
    <w:rsid w:val="00B8711C"/>
    <w:rsid w:val="00B93434"/>
    <w:rsid w:val="00BA062B"/>
    <w:rsid w:val="00BC2D61"/>
    <w:rsid w:val="00C02EF0"/>
    <w:rsid w:val="00C125C6"/>
    <w:rsid w:val="00C24613"/>
    <w:rsid w:val="00C315C9"/>
    <w:rsid w:val="00C3350B"/>
    <w:rsid w:val="00C4793C"/>
    <w:rsid w:val="00CD6E25"/>
    <w:rsid w:val="00CF41B9"/>
    <w:rsid w:val="00D23261"/>
    <w:rsid w:val="00D379CF"/>
    <w:rsid w:val="00D461E0"/>
    <w:rsid w:val="00D60A0B"/>
    <w:rsid w:val="00D7467F"/>
    <w:rsid w:val="00D931BF"/>
    <w:rsid w:val="00DD2879"/>
    <w:rsid w:val="00DD2FA1"/>
    <w:rsid w:val="00DE0C87"/>
    <w:rsid w:val="00E03C30"/>
    <w:rsid w:val="00E310FF"/>
    <w:rsid w:val="00E55B9D"/>
    <w:rsid w:val="00E85EF2"/>
    <w:rsid w:val="00E9530D"/>
    <w:rsid w:val="00ED41BC"/>
    <w:rsid w:val="00EF3AE5"/>
    <w:rsid w:val="00F24284"/>
    <w:rsid w:val="00F25CAC"/>
    <w:rsid w:val="00F46890"/>
    <w:rsid w:val="00F505FF"/>
    <w:rsid w:val="00F851F3"/>
    <w:rsid w:val="00F97A75"/>
    <w:rsid w:val="00FB3258"/>
    <w:rsid w:val="00FC2646"/>
    <w:rsid w:val="00FC2A0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FE707"/>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Pripombasklic">
    <w:name w:val="annotation reference"/>
    <w:basedOn w:val="Privzetapisavaodstavka"/>
    <w:uiPriority w:val="99"/>
    <w:semiHidden/>
    <w:unhideWhenUsed/>
    <w:rsid w:val="003C4C74"/>
    <w:rPr>
      <w:sz w:val="16"/>
      <w:szCs w:val="16"/>
    </w:rPr>
  </w:style>
  <w:style w:type="paragraph" w:styleId="Pripombabesedilo">
    <w:name w:val="annotation text"/>
    <w:basedOn w:val="Navaden"/>
    <w:link w:val="PripombabesediloZnak"/>
    <w:uiPriority w:val="99"/>
    <w:semiHidden/>
    <w:unhideWhenUsed/>
    <w:rsid w:val="003C4C7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C4C74"/>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3C4C74"/>
    <w:rPr>
      <w:b/>
      <w:bCs/>
    </w:rPr>
  </w:style>
  <w:style w:type="character" w:customStyle="1" w:styleId="ZadevapripombeZnak">
    <w:name w:val="Zadeva pripombe Znak"/>
    <w:basedOn w:val="PripombabesediloZnak"/>
    <w:link w:val="Zadevapripombe"/>
    <w:uiPriority w:val="99"/>
    <w:semiHidden/>
    <w:rsid w:val="003C4C74"/>
    <w:rPr>
      <w:rFonts w:ascii="Helvetica" w:hAnsi="Helvetica"/>
      <w:b/>
      <w:bCs/>
      <w:sz w:val="20"/>
      <w:szCs w:val="20"/>
    </w:rPr>
  </w:style>
  <w:style w:type="table" w:customStyle="1" w:styleId="NormalTablePHPDOCX1">
    <w:name w:val="Normal Table PHPDOCX1"/>
    <w:uiPriority w:val="99"/>
    <w:semiHidden/>
    <w:unhideWhenUsed/>
    <w:qFormat/>
    <w:rsid w:val="00B8711C"/>
    <w:pPr>
      <w:spacing w:after="0" w:line="240" w:lineRule="auto"/>
    </w:pPr>
    <w:rPr>
      <w:rFonts w:eastAsia="Times New Roman"/>
    </w:rPr>
    <w:tblPr>
      <w:tblInd w:w="0" w:type="dxa"/>
      <w:tblCellMar>
        <w:top w:w="0" w:type="dxa"/>
        <w:left w:w="108" w:type="dxa"/>
        <w:bottom w:w="0" w:type="dxa"/>
        <w:right w:w="108" w:type="dxa"/>
      </w:tblCellMar>
    </w:tblPr>
  </w:style>
  <w:style w:type="table" w:customStyle="1" w:styleId="NormalTablePHPDOCX11">
    <w:name w:val="Normal Table PHPDOCX11"/>
    <w:uiPriority w:val="99"/>
    <w:semiHidden/>
    <w:unhideWhenUsed/>
    <w:qFormat/>
    <w:rsid w:val="00B8711C"/>
    <w:pPr>
      <w:spacing w:after="0" w:line="240" w:lineRule="auto"/>
    </w:pPr>
    <w:rPr>
      <w:rFonts w:eastAsia="Calibri"/>
    </w:rPr>
    <w:tblPr>
      <w:tblInd w:w="0" w:type="dxa"/>
      <w:tblCellMar>
        <w:top w:w="0" w:type="dxa"/>
        <w:left w:w="108" w:type="dxa"/>
        <w:bottom w:w="0" w:type="dxa"/>
        <w:right w:w="108" w:type="dxa"/>
      </w:tblCellMar>
    </w:tblPr>
  </w:style>
  <w:style w:type="table" w:customStyle="1" w:styleId="NormalTablePHPDOCX2">
    <w:name w:val="Normal Table PHPDOCX2"/>
    <w:uiPriority w:val="99"/>
    <w:semiHidden/>
    <w:unhideWhenUsed/>
    <w:qFormat/>
    <w:rsid w:val="00B8711C"/>
    <w:pPr>
      <w:spacing w:after="0" w:line="240" w:lineRule="auto"/>
    </w:pPr>
    <w:rPr>
      <w:rFonts w:eastAsia="Calibri"/>
    </w:rPr>
    <w:tblPr>
      <w:tblInd w:w="0" w:type="dxa"/>
      <w:tblCellMar>
        <w:top w:w="0" w:type="dxa"/>
        <w:left w:w="108" w:type="dxa"/>
        <w:bottom w:w="0" w:type="dxa"/>
        <w:right w:w="108" w:type="dxa"/>
      </w:tblCellMar>
    </w:tblPr>
  </w:style>
  <w:style w:type="table" w:customStyle="1" w:styleId="NormalTablePHPDOCX3">
    <w:name w:val="Normal Table PHPDOCX3"/>
    <w:uiPriority w:val="99"/>
    <w:semiHidden/>
    <w:unhideWhenUsed/>
    <w:qFormat/>
    <w:rsid w:val="00B8711C"/>
    <w:pPr>
      <w:spacing w:after="0" w:line="240" w:lineRule="auto"/>
    </w:pPr>
    <w:rPr>
      <w:rFonts w:eastAsia="Calibri"/>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a.bukovec@jkp-log.si"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F4AD0-CE5D-4906-8F33-8970BE2E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49</Pages>
  <Words>15902</Words>
  <Characters>90647</Characters>
  <Application>Microsoft Office Word</Application>
  <DocSecurity>0</DocSecurity>
  <Lines>755</Lines>
  <Paragraphs>212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Bernarda Gradišnik</cp:lastModifiedBy>
  <cp:revision>3</cp:revision>
  <cp:lastPrinted>2019-11-04T10:26:00Z</cp:lastPrinted>
  <dcterms:created xsi:type="dcterms:W3CDTF">2019-11-04T10:23:00Z</dcterms:created>
  <dcterms:modified xsi:type="dcterms:W3CDTF">2019-11-04T10:43:00Z</dcterms:modified>
</cp:coreProperties>
</file>